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134BA4" w14:textId="2A5A5A45" w:rsidR="001A3163" w:rsidRDefault="00EA0B8F" w:rsidP="009E6852">
      <w:pPr>
        <w:spacing w:before="71"/>
        <w:ind w:left="3411" w:right="3349"/>
        <w:rPr>
          <w:sz w:val="19"/>
          <w:szCs w:val="19"/>
        </w:rPr>
      </w:pPr>
      <w:r>
        <w:rPr>
          <w:noProof/>
          <w:sz w:val="19"/>
          <w:szCs w:val="19"/>
        </w:rPr>
        <mc:AlternateContent>
          <mc:Choice Requires="wps">
            <w:drawing>
              <wp:anchor distT="0" distB="0" distL="114300" distR="114300" simplePos="0" relativeHeight="251673600" behindDoc="0" locked="0" layoutInCell="1" allowOverlap="1" wp14:anchorId="05624554" wp14:editId="225832F6">
                <wp:simplePos x="0" y="0"/>
                <wp:positionH relativeFrom="column">
                  <wp:posOffset>5788142</wp:posOffset>
                </wp:positionH>
                <wp:positionV relativeFrom="paragraph">
                  <wp:posOffset>-447675</wp:posOffset>
                </wp:positionV>
                <wp:extent cx="933450" cy="923925"/>
                <wp:effectExtent l="0" t="0" r="0" b="0"/>
                <wp:wrapNone/>
                <wp:docPr id="8" name="Text Box 8"/>
                <wp:cNvGraphicFramePr/>
                <a:graphic xmlns:a="http://schemas.openxmlformats.org/drawingml/2006/main">
                  <a:graphicData uri="http://schemas.microsoft.com/office/word/2010/wordprocessingShape">
                    <wps:wsp>
                      <wps:cNvSpPr txBox="1"/>
                      <wps:spPr>
                        <a:xfrm>
                          <a:off x="0" y="0"/>
                          <a:ext cx="933450" cy="923925"/>
                        </a:xfrm>
                        <a:prstGeom prst="rect">
                          <a:avLst/>
                        </a:prstGeom>
                        <a:noFill/>
                        <a:ln w="6350">
                          <a:noFill/>
                        </a:ln>
                      </wps:spPr>
                      <wps:txbx>
                        <w:txbxContent>
                          <w:p w14:paraId="614B3083" w14:textId="199AB7DF" w:rsidR="004A5938" w:rsidRPr="00800070" w:rsidRDefault="002F5BF3">
                            <w:pPr>
                              <w:rPr>
                                <w:color w:val="FFFFFF" w:themeColor="background1"/>
                                <w14:textFill>
                                  <w14:noFill/>
                                </w14:textFill>
                              </w:rPr>
                            </w:pPr>
                            <w:r>
                              <w:rPr>
                                <w:noProof/>
                                <w:color w:val="FFFFFF" w:themeColor="background1"/>
                              </w:rPr>
                              <w:drawing>
                                <wp:inline distT="0" distB="0" distL="0" distR="0" wp14:anchorId="5F8CA028" wp14:editId="27E9C8AA">
                                  <wp:extent cx="744220" cy="744220"/>
                                  <wp:effectExtent l="0" t="0" r="0" b="0"/>
                                  <wp:docPr id="154494649"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494649" name="Picture 154494649"/>
                                          <pic:cNvPicPr/>
                                        </pic:nvPicPr>
                                        <pic:blipFill>
                                          <a:blip r:embed="rId8">
                                            <a:extLst>
                                              <a:ext uri="{28A0092B-C50C-407E-A947-70E740481C1C}">
                                                <a14:useLocalDpi xmlns:a14="http://schemas.microsoft.com/office/drawing/2010/main" val="0"/>
                                              </a:ext>
                                            </a:extLst>
                                          </a:blip>
                                          <a:stretch>
                                            <a:fillRect/>
                                          </a:stretch>
                                        </pic:blipFill>
                                        <pic:spPr>
                                          <a:xfrm>
                                            <a:off x="0" y="0"/>
                                            <a:ext cx="744220" cy="74422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5624554" id="_x0000_t202" coordsize="21600,21600" o:spt="202" path="m,l,21600r21600,l21600,xe">
                <v:stroke joinstyle="miter"/>
                <v:path gradientshapeok="t" o:connecttype="rect"/>
              </v:shapetype>
              <v:shape id="Text Box 8" o:spid="_x0000_s1026" type="#_x0000_t202" style="position:absolute;left:0;text-align:left;margin-left:455.75pt;margin-top:-35.25pt;width:73.5pt;height:72.7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" filled="f" stroked="f" strokeweight=".5pt">
                <v:textbox>
                  <w:txbxContent>
                    <w:p w14:paraId="614B3083" w14:textId="199AB7DF" w:rsidR="004A5938" w:rsidRPr="00800070" w:rsidRDefault="002F5BF3">
                      <w:pPr>
                        <w:rPr>
                          <w:color w:val="FFFFFF" w:themeColor="background1"/>
                          <w14:textFill>
                            <w14:noFill/>
                          </w14:textFill>
                        </w:rPr>
                      </w:pPr>
                      <w:r>
                        <w:rPr>
                          <w:noProof/>
                          <w:color w:val="FFFFFF" w:themeColor="background1"/>
                        </w:rPr>
                        <w:drawing>
                          <wp:inline distT="0" distB="0" distL="0" distR="0" wp14:anchorId="5F8CA028" wp14:editId="27E9C8AA">
                            <wp:extent cx="744220" cy="744220"/>
                            <wp:effectExtent l="0" t="0" r="0" b="0"/>
                            <wp:docPr id="154494649"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494649" name="Picture 154494649"/>
                                    <pic:cNvPicPr/>
                                  </pic:nvPicPr>
                                  <pic:blipFill>
                                    <a:blip r:embed="rId8">
                                      <a:extLst>
                                        <a:ext uri="{28A0092B-C50C-407E-A947-70E740481C1C}">
                                          <a14:useLocalDpi xmlns:a14="http://schemas.microsoft.com/office/drawing/2010/main" val="0"/>
                                        </a:ext>
                                      </a:extLst>
                                    </a:blip>
                                    <a:stretch>
                                      <a:fillRect/>
                                    </a:stretch>
                                  </pic:blipFill>
                                  <pic:spPr>
                                    <a:xfrm>
                                      <a:off x="0" y="0"/>
                                      <a:ext cx="744220" cy="744220"/>
                                    </a:xfrm>
                                    <a:prstGeom prst="rect">
                                      <a:avLst/>
                                    </a:prstGeom>
                                  </pic:spPr>
                                </pic:pic>
                              </a:graphicData>
                            </a:graphic>
                          </wp:inline>
                        </w:drawing>
                      </w:r>
                    </w:p>
                  </w:txbxContent>
                </v:textbox>
              </v:shape>
            </w:pict>
          </mc:Fallback>
        </mc:AlternateContent>
      </w:r>
      <w:r w:rsidR="002F5BF3">
        <w:rPr>
          <w:noProof/>
          <w:sz w:val="19"/>
          <w:szCs w:val="19"/>
        </w:rPr>
        <mc:AlternateContent>
          <mc:Choice Requires="wps">
            <w:drawing>
              <wp:anchor distT="0" distB="0" distL="114300" distR="114300" simplePos="0" relativeHeight="251681792" behindDoc="0" locked="0" layoutInCell="1" allowOverlap="1" wp14:anchorId="602D5B37" wp14:editId="410C234F">
                <wp:simplePos x="0" y="0"/>
                <wp:positionH relativeFrom="column">
                  <wp:posOffset>67824</wp:posOffset>
                </wp:positionH>
                <wp:positionV relativeFrom="paragraph">
                  <wp:posOffset>-461115</wp:posOffset>
                </wp:positionV>
                <wp:extent cx="1076325" cy="893445"/>
                <wp:effectExtent l="0" t="0" r="0" b="1905"/>
                <wp:wrapNone/>
                <wp:docPr id="117349331" name="Text Box 117349331"/>
                <wp:cNvGraphicFramePr/>
                <a:graphic xmlns:a="http://schemas.openxmlformats.org/drawingml/2006/main">
                  <a:graphicData uri="http://schemas.microsoft.com/office/word/2010/wordprocessingShape">
                    <wps:wsp>
                      <wps:cNvSpPr txBox="1"/>
                      <wps:spPr>
                        <a:xfrm>
                          <a:off x="0" y="0"/>
                          <a:ext cx="1076325" cy="893445"/>
                        </a:xfrm>
                        <a:prstGeom prst="rect">
                          <a:avLst/>
                        </a:prstGeom>
                        <a:noFill/>
                        <a:ln w="6350">
                          <a:noFill/>
                        </a:ln>
                      </wps:spPr>
                      <wps:txbx>
                        <w:txbxContent>
                          <w:p w14:paraId="0110021F" w14:textId="6BA2630E" w:rsidR="007F4766" w:rsidRPr="00800070" w:rsidRDefault="002F5BF3" w:rsidP="007F4766">
                            <w:pPr>
                              <w:rPr>
                                <w:color w:val="FFFFFF" w:themeColor="background1"/>
                                <w14:textFill>
                                  <w14:noFill/>
                                </w14:textFill>
                              </w:rPr>
                            </w:pPr>
                            <w:r>
                              <w:rPr>
                                <w:noProof/>
                                <w:sz w:val="19"/>
                                <w:szCs w:val="19"/>
                              </w:rPr>
                              <w:drawing>
                                <wp:inline distT="0" distB="0" distL="0" distR="0" wp14:anchorId="4FBF11DC" wp14:editId="40E7CBBA">
                                  <wp:extent cx="872886" cy="787400"/>
                                  <wp:effectExtent l="0" t="0" r="3810" b="0"/>
                                  <wp:docPr id="472246240"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2246240" name="Picture 472246240"/>
                                          <pic:cNvPicPr/>
                                        </pic:nvPicPr>
                                        <pic:blipFill>
                                          <a:blip r:embed="rId9">
                                            <a:extLst>
                                              <a:ext uri="{28A0092B-C50C-407E-A947-70E740481C1C}">
                                                <a14:useLocalDpi xmlns:a14="http://schemas.microsoft.com/office/drawing/2010/main" val="0"/>
                                              </a:ext>
                                            </a:extLst>
                                          </a:blip>
                                          <a:stretch>
                                            <a:fillRect/>
                                          </a:stretch>
                                        </pic:blipFill>
                                        <pic:spPr>
                                          <a:xfrm>
                                            <a:off x="0" y="0"/>
                                            <a:ext cx="889197" cy="802114"/>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2D5B37" id="Text Box 117349331" o:spid="_x0000_s1027" type="#_x0000_t202" style="position:absolute;left:0;text-align:left;margin-left:5.35pt;margin-top:-36.3pt;width:84.75pt;height:70.3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" filled="f" stroked="f" strokeweight=".5pt">
                <v:textbox>
                  <w:txbxContent>
                    <w:p w14:paraId="0110021F" w14:textId="6BA2630E" w:rsidR="007F4766" w:rsidRPr="00800070" w:rsidRDefault="002F5BF3" w:rsidP="007F4766">
                      <w:pPr>
                        <w:rPr>
                          <w:color w:val="FFFFFF" w:themeColor="background1"/>
                          <w14:textFill>
                            <w14:noFill/>
                          </w14:textFill>
                        </w:rPr>
                      </w:pPr>
                      <w:r>
                        <w:rPr>
                          <w:noProof/>
                          <w:sz w:val="19"/>
                          <w:szCs w:val="19"/>
                        </w:rPr>
                        <w:drawing>
                          <wp:inline distT="0" distB="0" distL="0" distR="0" wp14:anchorId="4FBF11DC" wp14:editId="40E7CBBA">
                            <wp:extent cx="872886" cy="787400"/>
                            <wp:effectExtent l="0" t="0" r="3810" b="0"/>
                            <wp:docPr id="472246240"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2246240" name="Picture 472246240"/>
                                    <pic:cNvPicPr/>
                                  </pic:nvPicPr>
                                  <pic:blipFill>
                                    <a:blip r:embed="rId9">
                                      <a:extLst>
                                        <a:ext uri="{28A0092B-C50C-407E-A947-70E740481C1C}">
                                          <a14:useLocalDpi xmlns:a14="http://schemas.microsoft.com/office/drawing/2010/main" val="0"/>
                                        </a:ext>
                                      </a:extLst>
                                    </a:blip>
                                    <a:stretch>
                                      <a:fillRect/>
                                    </a:stretch>
                                  </pic:blipFill>
                                  <pic:spPr>
                                    <a:xfrm>
                                      <a:off x="0" y="0"/>
                                      <a:ext cx="889197" cy="802114"/>
                                    </a:xfrm>
                                    <a:prstGeom prst="rect">
                                      <a:avLst/>
                                    </a:prstGeom>
                                  </pic:spPr>
                                </pic:pic>
                              </a:graphicData>
                            </a:graphic>
                          </wp:inline>
                        </w:drawing>
                      </w:r>
                    </w:p>
                  </w:txbxContent>
                </v:textbox>
              </v:shape>
            </w:pict>
          </mc:Fallback>
        </mc:AlternateContent>
      </w:r>
      <w:r w:rsidR="002F5BF3" w:rsidRPr="00D35999">
        <w:rPr>
          <w:noProof/>
          <w:sz w:val="19"/>
          <w:szCs w:val="19"/>
        </w:rPr>
        <mc:AlternateContent>
          <mc:Choice Requires="wps">
            <w:drawing>
              <wp:anchor distT="45720" distB="45720" distL="114300" distR="114300" simplePos="0" relativeHeight="251678720" behindDoc="0" locked="0" layoutInCell="1" allowOverlap="1" wp14:anchorId="54927165" wp14:editId="3E2A7AC5">
                <wp:simplePos x="0" y="0"/>
                <wp:positionH relativeFrom="column">
                  <wp:posOffset>1359133</wp:posOffset>
                </wp:positionH>
                <wp:positionV relativeFrom="paragraph">
                  <wp:posOffset>-345611</wp:posOffset>
                </wp:positionV>
                <wp:extent cx="4191000" cy="739140"/>
                <wp:effectExtent l="0" t="0" r="0" b="381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91000" cy="739140"/>
                        </a:xfrm>
                        <a:prstGeom prst="rect">
                          <a:avLst/>
                        </a:prstGeom>
                        <a:noFill/>
                        <a:ln w="9525">
                          <a:noFill/>
                          <a:miter lim="800000"/>
                          <a:headEnd/>
                          <a:tailEnd/>
                        </a:ln>
                      </wps:spPr>
                      <wps:txbx>
                        <w:txbxContent>
                          <w:p w14:paraId="188303B8" w14:textId="480C27A4" w:rsidR="00D35999" w:rsidRDefault="002F5BF3" w:rsidP="002F5BF3">
                            <w:pPr>
                              <w:spacing w:line="360" w:lineRule="auto"/>
                              <w:jc w:val="center"/>
                            </w:pPr>
                            <w:r>
                              <w:t>Global Journal of Engineering Science and Technology (GJEST)</w:t>
                            </w:r>
                          </w:p>
                          <w:p w14:paraId="753268B5" w14:textId="45437017" w:rsidR="009D3BE0" w:rsidRPr="00D35999" w:rsidRDefault="009D3BE0" w:rsidP="002F5BF3">
                            <w:pPr>
                              <w:spacing w:line="360" w:lineRule="auto"/>
                              <w:jc w:val="center"/>
                              <w:rPr>
                                <w:rtl/>
                              </w:rPr>
                            </w:pPr>
                            <w:r w:rsidRPr="009D3BE0">
                              <w:t>Vol.</w:t>
                            </w:r>
                            <w:r w:rsidR="002F5BF3">
                              <w:t xml:space="preserve"> 1. </w:t>
                            </w:r>
                            <w:r w:rsidRPr="009D3BE0">
                              <w:t>202</w:t>
                            </w:r>
                            <w:r w:rsidR="002F5BF3">
                              <w:t>6</w:t>
                            </w:r>
                            <w:r w:rsidRPr="009D3BE0">
                              <w:t xml:space="preserve">, </w:t>
                            </w:r>
                            <w:r w:rsidRPr="00D65C9B">
                              <w:rPr>
                                <w:b/>
                                <w:bCs/>
                              </w:rPr>
                              <w:t>pp</w:t>
                            </w:r>
                            <w:r w:rsidRPr="009D3BE0">
                              <w:t xml:space="preserve">. </w:t>
                            </w:r>
                            <w:r w:rsidRPr="0080206D">
                              <w:rPr>
                                <w:rStyle w:val="Hyperlink"/>
                                <w:u w:val="none"/>
                              </w:rPr>
                              <w:t>560–571</w:t>
                            </w:r>
                          </w:p>
                          <w:p w14:paraId="3D423BCA" w14:textId="7F40D13D" w:rsidR="00D35999" w:rsidRDefault="002F5BF3" w:rsidP="002F5BF3">
                            <w:pPr>
                              <w:spacing w:line="360" w:lineRule="auto"/>
                              <w:jc w:val="center"/>
                            </w:pPr>
                            <w:hyperlink r:id="rId10" w:history="1">
                              <w:r w:rsidRPr="00A172B2">
                                <w:rPr>
                                  <w:rStyle w:val="Hyperlink"/>
                                </w:rPr>
                                <w:t xml:space="preserve">https://gjest.in/index.php/home </w:t>
                              </w:r>
                            </w:hyperlink>
                          </w:p>
                          <w:p w14:paraId="7B55FB88" w14:textId="77777777" w:rsidR="00EA0B8F" w:rsidRPr="00D35999" w:rsidRDefault="00EA0B8F" w:rsidP="002F5BF3">
                            <w:pPr>
                              <w:spacing w:line="360" w:lineRule="auto"/>
                              <w:jc w:val="cente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4927165" id="Text Box 2" o:spid="_x0000_s1028" type="#_x0000_t202" style="position:absolute;left:0;text-align:left;margin-left:107pt;margin-top:-27.2pt;width:330pt;height:58.2pt;z-index:2516787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" filled="f" stroked="f">
                <v:textbox>
                  <w:txbxContent>
                    <w:p w14:paraId="188303B8" w14:textId="480C27A4" w:rsidR="00D35999" w:rsidRDefault="002F5BF3" w:rsidP="002F5BF3">
                      <w:pPr>
                        <w:spacing w:line="360" w:lineRule="auto"/>
                        <w:jc w:val="center"/>
                      </w:pPr>
                      <w:r>
                        <w:t>Global Journal of Engineering Science and Technology (GJEST)</w:t>
                      </w:r>
                    </w:p>
                    <w:p w14:paraId="753268B5" w14:textId="45437017" w:rsidR="009D3BE0" w:rsidRPr="00D35999" w:rsidRDefault="009D3BE0" w:rsidP="002F5BF3">
                      <w:pPr>
                        <w:spacing w:line="360" w:lineRule="auto"/>
                        <w:jc w:val="center"/>
                        <w:rPr>
                          <w:rtl/>
                        </w:rPr>
                      </w:pPr>
                      <w:r w:rsidRPr="009D3BE0">
                        <w:t>Vol.</w:t>
                      </w:r>
                      <w:r w:rsidR="002F5BF3">
                        <w:t xml:space="preserve"> 1. </w:t>
                      </w:r>
                      <w:r w:rsidRPr="009D3BE0">
                        <w:t>202</w:t>
                      </w:r>
                      <w:r w:rsidR="002F5BF3">
                        <w:t>6</w:t>
                      </w:r>
                      <w:r w:rsidRPr="009D3BE0">
                        <w:t xml:space="preserve">, </w:t>
                      </w:r>
                      <w:r w:rsidRPr="00D65C9B">
                        <w:rPr>
                          <w:b/>
                          <w:bCs/>
                        </w:rPr>
                        <w:t>pp</w:t>
                      </w:r>
                      <w:r w:rsidRPr="009D3BE0">
                        <w:t xml:space="preserve">. </w:t>
                      </w:r>
                      <w:r w:rsidRPr="0080206D">
                        <w:rPr>
                          <w:rStyle w:val="Hyperlink"/>
                          <w:u w:val="none"/>
                        </w:rPr>
                        <w:t>560–571</w:t>
                      </w:r>
                    </w:p>
                    <w:p w14:paraId="3D423BCA" w14:textId="7F40D13D" w:rsidR="00D35999" w:rsidRDefault="002F5BF3" w:rsidP="002F5BF3">
                      <w:pPr>
                        <w:spacing w:line="360" w:lineRule="auto"/>
                        <w:jc w:val="center"/>
                      </w:pPr>
                      <w:hyperlink r:id="rId11" w:history="1">
                        <w:r w:rsidRPr="00A172B2">
                          <w:rPr>
                            <w:rStyle w:val="Hyperlink"/>
                          </w:rPr>
                          <w:t xml:space="preserve">https://gjest.in/index.php/home </w:t>
                        </w:r>
                      </w:hyperlink>
                    </w:p>
                    <w:p w14:paraId="7B55FB88" w14:textId="77777777" w:rsidR="00EA0B8F" w:rsidRPr="00D35999" w:rsidRDefault="00EA0B8F" w:rsidP="002F5BF3">
                      <w:pPr>
                        <w:spacing w:line="360" w:lineRule="auto"/>
                        <w:jc w:val="center"/>
                      </w:pPr>
                    </w:p>
                  </w:txbxContent>
                </v:textbox>
              </v:shape>
            </w:pict>
          </mc:Fallback>
        </mc:AlternateContent>
      </w:r>
      <w:r w:rsidR="002F5BF3">
        <w:rPr>
          <w:rFonts w:asciiTheme="majorBidi" w:hAnsiTheme="majorBidi" w:cstheme="majorBidi"/>
          <w:noProof/>
        </w:rPr>
        <mc:AlternateContent>
          <mc:Choice Requires="wps">
            <w:drawing>
              <wp:anchor distT="0" distB="0" distL="114300" distR="114300" simplePos="0" relativeHeight="251676672" behindDoc="1" locked="0" layoutInCell="1" allowOverlap="1" wp14:anchorId="126C4F8C" wp14:editId="70CFE392">
                <wp:simplePos x="0" y="0"/>
                <wp:positionH relativeFrom="column">
                  <wp:posOffset>1221101</wp:posOffset>
                </wp:positionH>
                <wp:positionV relativeFrom="page">
                  <wp:posOffset>494598</wp:posOffset>
                </wp:positionV>
                <wp:extent cx="4549140" cy="792480"/>
                <wp:effectExtent l="0" t="0" r="3810" b="7620"/>
                <wp:wrapNone/>
                <wp:docPr id="14" name="Rectangle 14"/>
                <wp:cNvGraphicFramePr/>
                <a:graphic xmlns:a="http://schemas.openxmlformats.org/drawingml/2006/main">
                  <a:graphicData uri="http://schemas.microsoft.com/office/word/2010/wordprocessingShape">
                    <wps:wsp>
                      <wps:cNvSpPr/>
                      <wps:spPr>
                        <a:xfrm>
                          <a:off x="0" y="0"/>
                          <a:ext cx="4549140" cy="792480"/>
                        </a:xfrm>
                        <a:prstGeom prst="rect">
                          <a:avLst/>
                        </a:prstGeom>
                        <a:solidFill>
                          <a:schemeClr val="accent6">
                            <a:lumMod val="20000"/>
                            <a:lumOff val="8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62B0580" id="Rectangle 14" o:spid="_x0000_s1026" style="position:absolute;margin-left:96.15pt;margin-top:38.95pt;width:358.2pt;height:62.4pt;z-index:-251639808;visibility:visible;mso-wrap-style:square;mso-height-percent:0;mso-wrap-distance-left:9pt;mso-wrap-distance-top:0;mso-wrap-distance-right:9pt;mso-wrap-distance-bottom:0;mso-position-horizontal:absolute;mso-position-horizontal-relative:text;mso-position-vertical:absolute;mso-position-vertical-relative:page;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" fillcolor="#fde9d9 [665]" stroked="f" strokeweight="2pt">
                <w10:wrap anchory="page"/>
              </v:rect>
            </w:pict>
          </mc:Fallback>
        </mc:AlternateContent>
      </w:r>
      <w:r w:rsidR="00800070">
        <w:rPr>
          <w:rFonts w:asciiTheme="majorBidi" w:hAnsiTheme="majorBidi" w:cstheme="majorBidi"/>
          <w:noProof/>
        </w:rPr>
        <mc:AlternateContent>
          <mc:Choice Requires="wpg">
            <w:drawing>
              <wp:anchor distT="0" distB="0" distL="114300" distR="114300" simplePos="0" relativeHeight="251675648" behindDoc="1" locked="0" layoutInCell="1" allowOverlap="1" wp14:anchorId="72519317" wp14:editId="01349917">
                <wp:simplePos x="0" y="0"/>
                <wp:positionH relativeFrom="page">
                  <wp:posOffset>483235</wp:posOffset>
                </wp:positionH>
                <wp:positionV relativeFrom="page">
                  <wp:posOffset>392430</wp:posOffset>
                </wp:positionV>
                <wp:extent cx="6630035" cy="0"/>
                <wp:effectExtent l="0" t="0" r="18415" b="19050"/>
                <wp:wrapNone/>
                <wp:docPr id="9"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30035" cy="0"/>
                          <a:chOff x="737" y="-293"/>
                          <a:chExt cx="10441" cy="0"/>
                        </a:xfrm>
                      </wpg:grpSpPr>
                      <wps:wsp>
                        <wps:cNvPr id="11" name="Freeform 43"/>
                        <wps:cNvSpPr>
                          <a:spLocks/>
                        </wps:cNvSpPr>
                        <wps:spPr bwMode="auto">
                          <a:xfrm>
                            <a:off x="737" y="-293"/>
                            <a:ext cx="10441" cy="0"/>
                          </a:xfrm>
                          <a:custGeom>
                            <a:avLst/>
                            <a:gdLst>
                              <a:gd name="T0" fmla="+- 0 737 737"/>
                              <a:gd name="T1" fmla="*/ T0 w 10441"/>
                              <a:gd name="T2" fmla="+- 0 11178 737"/>
                              <a:gd name="T3" fmla="*/ T2 w 10441"/>
                            </a:gdLst>
                            <a:ahLst/>
                            <a:cxnLst>
                              <a:cxn ang="0">
                                <a:pos x="T1" y="0"/>
                              </a:cxn>
                              <a:cxn ang="0">
                                <a:pos x="T3" y="0"/>
                              </a:cxn>
                            </a:cxnLst>
                            <a:rect l="0" t="0" r="r" b="b"/>
                            <a:pathLst>
                              <a:path w="10441">
                                <a:moveTo>
                                  <a:pt x="0" y="0"/>
                                </a:moveTo>
                                <a:lnTo>
                                  <a:pt x="10441" y="0"/>
                                </a:lnTo>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32EE63F" id="Group 9" o:spid="_x0000_s1026" style="position:absolute;margin-left:38.05pt;margin-top:30.9pt;width:522.05pt;height:0;z-index:-251640832;mso-position-horizontal-relative:page;mso-position-vertical-relative:page" coordorigin="737,-293" coordsize="1044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">
                <v:shape id="Freeform 43" o:spid="_x0000_s1027" style="position:absolute;left:737;top:-293;width:10441;height:0;visibility:visible;mso-wrap-style:square;v-text-anchor:top" coordsize="104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" path="m,l10441,e" filled="f" strokeweight="1pt">
                  <v:path arrowok="t" o:connecttype="custom" o:connectlocs="0,0;10441,0" o:connectangles="0,0"/>
                </v:shape>
                <w10:wrap anchorx="page" anchory="page"/>
              </v:group>
            </w:pict>
          </mc:Fallback>
        </mc:AlternateContent>
      </w:r>
      <w:r w:rsidR="00EE00BF">
        <w:rPr>
          <w:spacing w:val="-2"/>
          <w:sz w:val="16"/>
          <w:szCs w:val="16"/>
        </w:rPr>
        <w:t xml:space="preserve">                     </w:t>
      </w:r>
    </w:p>
    <w:p w14:paraId="3D49B290" w14:textId="421BE13A" w:rsidR="009E6852" w:rsidRDefault="009E6852" w:rsidP="009E6852">
      <w:pPr>
        <w:spacing w:before="71"/>
        <w:ind w:left="3411" w:right="3349"/>
        <w:rPr>
          <w:sz w:val="19"/>
          <w:szCs w:val="19"/>
        </w:rPr>
      </w:pPr>
    </w:p>
    <w:p w14:paraId="4F540BF0" w14:textId="0CFFA24F" w:rsidR="001A3163" w:rsidRDefault="001A3163">
      <w:pPr>
        <w:spacing w:line="200" w:lineRule="exact"/>
      </w:pPr>
    </w:p>
    <w:p w14:paraId="665AD6EB" w14:textId="6562CFF9" w:rsidR="001A3163" w:rsidRDefault="00000000">
      <w:pPr>
        <w:spacing w:line="200" w:lineRule="exact"/>
      </w:pPr>
      <w:r>
        <w:rPr>
          <w:rFonts w:asciiTheme="majorBidi" w:hAnsiTheme="majorBidi" w:cstheme="majorBidi"/>
        </w:rPr>
        <w:pict w14:anchorId="2CBEF4F1">
          <v:group id="_x0000_s2088" style="position:absolute;margin-left:36.85pt;margin-top:110.15pt;width:522.05pt;height:35.95pt;flip:y;z-index:-251633664;mso-position-horizontal-relative:page;mso-position-vertical-relative:page" coordorigin="737,-293" coordsize="10441,0">
            <v:shape id="_x0000_s2089" style="position:absolute;left:737;top:-293;width:10441;height:0" coordorigin="737,-293" coordsize="10441,0" path="m737,-293r10441,e" filled="f" strokeweight="1.0544mm">
              <v:path arrowok="t"/>
            </v:shape>
            <w10:wrap anchorx="page" anchory="page"/>
          </v:group>
        </w:pict>
      </w:r>
    </w:p>
    <w:p w14:paraId="45F3E251" w14:textId="50AEFB90" w:rsidR="001A3163" w:rsidRPr="00AE2D0C" w:rsidRDefault="009255C9">
      <w:pPr>
        <w:spacing w:before="28"/>
        <w:ind w:left="117"/>
        <w:rPr>
          <w:rFonts w:asciiTheme="majorBidi" w:eastAsia="Cambria" w:hAnsiTheme="majorBidi" w:cstheme="majorBidi"/>
          <w:sz w:val="24"/>
          <w:szCs w:val="24"/>
        </w:rPr>
      </w:pPr>
      <w:r w:rsidRPr="00AE2D0C">
        <w:rPr>
          <w:rFonts w:asciiTheme="majorBidi" w:eastAsia="Cambria" w:hAnsiTheme="majorBidi" w:cstheme="majorBidi"/>
          <w:w w:val="107"/>
          <w:sz w:val="24"/>
          <w:szCs w:val="24"/>
        </w:rPr>
        <w:t>Resea</w:t>
      </w:r>
      <w:r w:rsidRPr="00AE2D0C">
        <w:rPr>
          <w:rFonts w:asciiTheme="majorBidi" w:eastAsia="Cambria" w:hAnsiTheme="majorBidi" w:cstheme="majorBidi"/>
          <w:spacing w:val="-4"/>
          <w:w w:val="107"/>
          <w:sz w:val="24"/>
          <w:szCs w:val="24"/>
        </w:rPr>
        <w:t>r</w:t>
      </w:r>
      <w:r w:rsidRPr="00AE2D0C">
        <w:rPr>
          <w:rFonts w:asciiTheme="majorBidi" w:eastAsia="Cambria" w:hAnsiTheme="majorBidi" w:cstheme="majorBidi"/>
          <w:w w:val="107"/>
          <w:sz w:val="24"/>
          <w:szCs w:val="24"/>
        </w:rPr>
        <w:t>ch</w:t>
      </w:r>
      <w:r w:rsidRPr="00AE2D0C">
        <w:rPr>
          <w:rFonts w:asciiTheme="majorBidi" w:eastAsia="Cambria" w:hAnsiTheme="majorBidi" w:cstheme="majorBidi"/>
          <w:spacing w:val="11"/>
          <w:w w:val="107"/>
          <w:sz w:val="24"/>
          <w:szCs w:val="24"/>
        </w:rPr>
        <w:t xml:space="preserve"> </w:t>
      </w:r>
      <w:r w:rsidRPr="00AE2D0C">
        <w:rPr>
          <w:rFonts w:asciiTheme="majorBidi" w:eastAsia="Cambria" w:hAnsiTheme="majorBidi" w:cstheme="majorBidi"/>
          <w:sz w:val="24"/>
          <w:szCs w:val="24"/>
        </w:rPr>
        <w:t>Article</w:t>
      </w:r>
      <w:r w:rsidR="00EA0B8F">
        <w:rPr>
          <w:rFonts w:asciiTheme="majorBidi" w:eastAsia="Cambria" w:hAnsiTheme="majorBidi" w:cstheme="majorBidi"/>
          <w:sz w:val="24"/>
          <w:szCs w:val="24"/>
        </w:rPr>
        <w:t xml:space="preserve">/Review Article/Short </w:t>
      </w:r>
      <w:proofErr w:type="spellStart"/>
      <w:r w:rsidR="00EA0B8F">
        <w:rPr>
          <w:rFonts w:asciiTheme="majorBidi" w:eastAsia="Cambria" w:hAnsiTheme="majorBidi" w:cstheme="majorBidi"/>
          <w:sz w:val="24"/>
          <w:szCs w:val="24"/>
        </w:rPr>
        <w:t>Commuications</w:t>
      </w:r>
      <w:proofErr w:type="spellEnd"/>
    </w:p>
    <w:p w14:paraId="383E1B50" w14:textId="724C7AF7" w:rsidR="001A3163" w:rsidRPr="00AE2D0C" w:rsidRDefault="00655629">
      <w:pPr>
        <w:spacing w:before="43"/>
        <w:ind w:left="117"/>
        <w:rPr>
          <w:rFonts w:asciiTheme="majorBidi" w:eastAsia="Century" w:hAnsiTheme="majorBidi" w:cstheme="majorBidi"/>
          <w:sz w:val="32"/>
          <w:szCs w:val="32"/>
        </w:rPr>
      </w:pPr>
      <w:r w:rsidRPr="00AE2D0C">
        <w:rPr>
          <w:rFonts w:asciiTheme="majorBidi" w:eastAsia="Century" w:hAnsiTheme="majorBidi" w:cstheme="majorBidi"/>
          <w:w w:val="97"/>
          <w:sz w:val="32"/>
          <w:szCs w:val="32"/>
        </w:rPr>
        <w:t xml:space="preserve">Research article topic </w:t>
      </w:r>
    </w:p>
    <w:p w14:paraId="41AA9664" w14:textId="64F452AB" w:rsidR="001A3163" w:rsidRDefault="001A3163">
      <w:pPr>
        <w:spacing w:line="220" w:lineRule="exact"/>
        <w:rPr>
          <w:sz w:val="22"/>
          <w:szCs w:val="22"/>
        </w:rPr>
      </w:pPr>
    </w:p>
    <w:p w14:paraId="48585B5C" w14:textId="77777777" w:rsidR="001A3163" w:rsidRPr="00A61C8C" w:rsidRDefault="005F3352" w:rsidP="00E03718">
      <w:pPr>
        <w:ind w:left="117"/>
      </w:pPr>
      <w:r w:rsidRPr="00A61C8C">
        <w:rPr>
          <w:spacing w:val="-5"/>
        </w:rPr>
        <w:t>Author</w:t>
      </w:r>
      <w:proofErr w:type="gramStart"/>
      <w:r w:rsidRPr="00A61C8C">
        <w:rPr>
          <w:position w:val="7"/>
        </w:rPr>
        <w:t>2</w:t>
      </w:r>
      <w:r w:rsidR="00DF5F20" w:rsidRPr="00A61C8C">
        <w:rPr>
          <w:position w:val="7"/>
        </w:rPr>
        <w:t>,</w:t>
      </w:r>
      <w:r w:rsidR="00433C00" w:rsidRPr="00A61C8C">
        <w:rPr>
          <w:position w:val="7"/>
        </w:rPr>
        <w:t>*</w:t>
      </w:r>
      <w:proofErr w:type="gramEnd"/>
      <w:r w:rsidR="00C9778D" w:rsidRPr="00A61C8C">
        <w:rPr>
          <w:position w:val="7"/>
        </w:rPr>
        <w:t>,</w:t>
      </w:r>
      <w:r w:rsidR="00DF5F20" w:rsidRPr="00A61C8C">
        <w:rPr>
          <w:noProof/>
          <w:position w:val="7"/>
        </w:rPr>
        <w:drawing>
          <wp:inline distT="0" distB="0" distL="0" distR="0" wp14:anchorId="34C7800B" wp14:editId="6487EC34">
            <wp:extent cx="137160" cy="137160"/>
            <wp:effectExtent l="0" t="0" r="0" b="0"/>
            <wp:docPr id="16" name="Picture 16">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Mesopotamian (19).png"/>
                    <pic:cNvPicPr/>
                  </pic:nvPicPr>
                  <pic:blipFill>
                    <a:blip r:embed="rId13" cstate="print">
                      <a:extLst>
                        <a:ext uri="{28A0092B-C50C-407E-A947-70E740481C1C}">
                          <a14:useLocalDpi xmlns:a14="http://schemas.microsoft.com/office/drawing/2010/main" val="0"/>
                        </a:ext>
                      </a:extLst>
                    </a:blip>
                    <a:stretch>
                      <a:fillRect/>
                    </a:stretch>
                  </pic:blipFill>
                  <pic:spPr>
                    <a:xfrm flipV="1">
                      <a:off x="0" y="0"/>
                      <a:ext cx="137163" cy="137163"/>
                    </a:xfrm>
                    <a:prstGeom prst="rect">
                      <a:avLst/>
                    </a:prstGeom>
                  </pic:spPr>
                </pic:pic>
              </a:graphicData>
            </a:graphic>
          </wp:inline>
        </w:drawing>
      </w:r>
      <w:r w:rsidR="009255C9" w:rsidRPr="00A61C8C">
        <w:t>,</w:t>
      </w:r>
      <w:r w:rsidR="009255C9" w:rsidRPr="00A61C8C">
        <w:rPr>
          <w:spacing w:val="-9"/>
        </w:rPr>
        <w:t xml:space="preserve"> </w:t>
      </w:r>
      <w:r w:rsidRPr="00A61C8C">
        <w:rPr>
          <w:spacing w:val="-5"/>
        </w:rPr>
        <w:t>Author</w:t>
      </w:r>
      <w:proofErr w:type="gramStart"/>
      <w:r w:rsidR="00E03718" w:rsidRPr="00A61C8C">
        <w:rPr>
          <w:position w:val="7"/>
        </w:rPr>
        <w:t xml:space="preserve">1 </w:t>
      </w:r>
      <w:r w:rsidR="00DF5F20" w:rsidRPr="00A61C8C">
        <w:rPr>
          <w:position w:val="7"/>
        </w:rPr>
        <w:t>,</w:t>
      </w:r>
      <w:proofErr w:type="gramEnd"/>
      <w:r w:rsidR="00F91A2B" w:rsidRPr="00A61C8C">
        <w:rPr>
          <w:noProof/>
          <w:position w:val="7"/>
        </w:rPr>
        <w:t xml:space="preserve"> </w:t>
      </w:r>
      <w:r w:rsidR="00F91A2B" w:rsidRPr="00A61C8C">
        <w:rPr>
          <w:noProof/>
          <w:position w:val="7"/>
        </w:rPr>
        <w:drawing>
          <wp:inline distT="0" distB="0" distL="0" distR="0" wp14:anchorId="4D7D684C" wp14:editId="5F170A8B">
            <wp:extent cx="137160" cy="137160"/>
            <wp:effectExtent l="0" t="0" r="0" b="0"/>
            <wp:docPr id="17" name="Picture 17">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Mesopotamian (19).png"/>
                    <pic:cNvPicPr/>
                  </pic:nvPicPr>
                  <pic:blipFill>
                    <a:blip r:embed="rId13" cstate="print">
                      <a:extLst>
                        <a:ext uri="{28A0092B-C50C-407E-A947-70E740481C1C}">
                          <a14:useLocalDpi xmlns:a14="http://schemas.microsoft.com/office/drawing/2010/main" val="0"/>
                        </a:ext>
                      </a:extLst>
                    </a:blip>
                    <a:stretch>
                      <a:fillRect/>
                    </a:stretch>
                  </pic:blipFill>
                  <pic:spPr>
                    <a:xfrm flipV="1">
                      <a:off x="0" y="0"/>
                      <a:ext cx="137163" cy="137163"/>
                    </a:xfrm>
                    <a:prstGeom prst="rect">
                      <a:avLst/>
                    </a:prstGeom>
                  </pic:spPr>
                </pic:pic>
              </a:graphicData>
            </a:graphic>
          </wp:inline>
        </w:drawing>
      </w:r>
      <w:r w:rsidR="00DF5F20" w:rsidRPr="00A61C8C">
        <w:rPr>
          <w:noProof/>
          <w:position w:val="7"/>
        </w:rPr>
        <w:t xml:space="preserve"> </w:t>
      </w:r>
      <w:r w:rsidR="009255C9" w:rsidRPr="00A61C8C">
        <w:t>,</w:t>
      </w:r>
      <w:r w:rsidR="009255C9" w:rsidRPr="00A61C8C">
        <w:rPr>
          <w:spacing w:val="-9"/>
        </w:rPr>
        <w:t xml:space="preserve"> </w:t>
      </w:r>
      <w:r w:rsidRPr="00A61C8C">
        <w:rPr>
          <w:spacing w:val="-9"/>
        </w:rPr>
        <w:t>Author</w:t>
      </w:r>
      <w:r w:rsidR="009255C9" w:rsidRPr="00A61C8C">
        <w:rPr>
          <w:position w:val="7"/>
        </w:rPr>
        <w:t>1</w:t>
      </w:r>
      <w:r w:rsidR="007B4F3D" w:rsidRPr="00A61C8C">
        <w:rPr>
          <w:position w:val="7"/>
        </w:rPr>
        <w:t>,</w:t>
      </w:r>
      <w:r w:rsidR="00F91A2B" w:rsidRPr="00A61C8C">
        <w:rPr>
          <w:noProof/>
          <w:position w:val="7"/>
        </w:rPr>
        <w:t xml:space="preserve"> </w:t>
      </w:r>
      <w:r w:rsidR="00F91A2B" w:rsidRPr="00A61C8C">
        <w:rPr>
          <w:noProof/>
          <w:position w:val="7"/>
        </w:rPr>
        <w:drawing>
          <wp:inline distT="0" distB="0" distL="0" distR="0" wp14:anchorId="11FC55A8" wp14:editId="186EDBBC">
            <wp:extent cx="137160" cy="137160"/>
            <wp:effectExtent l="0" t="0" r="0" b="0"/>
            <wp:docPr id="18" name="Picture 18">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Mesopotamian (19).png"/>
                    <pic:cNvPicPr/>
                  </pic:nvPicPr>
                  <pic:blipFill>
                    <a:blip r:embed="rId13" cstate="print">
                      <a:extLst>
                        <a:ext uri="{28A0092B-C50C-407E-A947-70E740481C1C}">
                          <a14:useLocalDpi xmlns:a14="http://schemas.microsoft.com/office/drawing/2010/main" val="0"/>
                        </a:ext>
                      </a:extLst>
                    </a:blip>
                    <a:stretch>
                      <a:fillRect/>
                    </a:stretch>
                  </pic:blipFill>
                  <pic:spPr>
                    <a:xfrm flipV="1">
                      <a:off x="0" y="0"/>
                      <a:ext cx="137163" cy="137163"/>
                    </a:xfrm>
                    <a:prstGeom prst="rect">
                      <a:avLst/>
                    </a:prstGeom>
                  </pic:spPr>
                </pic:pic>
              </a:graphicData>
            </a:graphic>
          </wp:inline>
        </w:drawing>
      </w:r>
      <w:r w:rsidR="008B6248" w:rsidRPr="00A61C8C">
        <w:rPr>
          <w:position w:val="7"/>
        </w:rPr>
        <w:t xml:space="preserve"> </w:t>
      </w:r>
    </w:p>
    <w:p w14:paraId="00B5BAE2" w14:textId="77777777" w:rsidR="001A3163" w:rsidRDefault="001A3163">
      <w:pPr>
        <w:spacing w:before="7" w:line="160" w:lineRule="exact"/>
        <w:rPr>
          <w:sz w:val="16"/>
          <w:szCs w:val="16"/>
        </w:rPr>
      </w:pPr>
    </w:p>
    <w:p w14:paraId="56CF1723" w14:textId="77777777" w:rsidR="001A3163" w:rsidRPr="00A61C8C" w:rsidRDefault="009255C9" w:rsidP="005F3352">
      <w:pPr>
        <w:ind w:left="117"/>
        <w:rPr>
          <w:i/>
          <w:iCs/>
        </w:rPr>
      </w:pPr>
      <w:r w:rsidRPr="00A61C8C">
        <w:rPr>
          <w:i/>
          <w:iCs/>
          <w:w w:val="97"/>
          <w:position w:val="7"/>
        </w:rPr>
        <w:t>1</w:t>
      </w:r>
      <w:r w:rsidRPr="00A61C8C">
        <w:rPr>
          <w:i/>
          <w:iCs/>
          <w:spacing w:val="-10"/>
          <w:position w:val="7"/>
        </w:rPr>
        <w:t xml:space="preserve"> </w:t>
      </w:r>
      <w:r w:rsidR="005F3352" w:rsidRPr="00A61C8C">
        <w:rPr>
          <w:i/>
          <w:iCs/>
          <w:w w:val="89"/>
        </w:rPr>
        <w:t>Department 1</w:t>
      </w:r>
    </w:p>
    <w:p w14:paraId="61B78BE8" w14:textId="77777777" w:rsidR="001A3163" w:rsidRPr="00A61C8C" w:rsidRDefault="009255C9" w:rsidP="005F3352">
      <w:pPr>
        <w:spacing w:before="36"/>
        <w:ind w:left="117"/>
        <w:rPr>
          <w:i/>
          <w:iCs/>
        </w:rPr>
      </w:pPr>
      <w:r w:rsidRPr="00A61C8C">
        <w:rPr>
          <w:i/>
          <w:iCs/>
          <w:w w:val="97"/>
          <w:position w:val="7"/>
        </w:rPr>
        <w:t>2</w:t>
      </w:r>
      <w:r w:rsidRPr="00A61C8C">
        <w:rPr>
          <w:i/>
          <w:iCs/>
          <w:spacing w:val="-10"/>
          <w:position w:val="7"/>
        </w:rPr>
        <w:t xml:space="preserve"> </w:t>
      </w:r>
      <w:r w:rsidR="005F3352" w:rsidRPr="00A61C8C">
        <w:rPr>
          <w:i/>
          <w:iCs/>
          <w:spacing w:val="-5"/>
          <w:w w:val="94"/>
        </w:rPr>
        <w:t>Department</w:t>
      </w:r>
      <w:r w:rsidR="005F3352" w:rsidRPr="00A61C8C">
        <w:rPr>
          <w:i/>
          <w:iCs/>
          <w:spacing w:val="14"/>
          <w:w w:val="94"/>
        </w:rPr>
        <w:t xml:space="preserve"> 2</w:t>
      </w:r>
    </w:p>
    <w:p w14:paraId="597F21B1" w14:textId="77777777" w:rsidR="001A3163" w:rsidRDefault="001A3163">
      <w:pPr>
        <w:spacing w:line="140" w:lineRule="exact"/>
        <w:rPr>
          <w:sz w:val="14"/>
          <w:szCs w:val="14"/>
        </w:rPr>
      </w:pPr>
    </w:p>
    <w:p w14:paraId="7D3C580B" w14:textId="77777777" w:rsidR="001A3163" w:rsidRDefault="001A3163">
      <w:pPr>
        <w:spacing w:line="200" w:lineRule="exact"/>
        <w:sectPr w:rsidR="001A3163">
          <w:headerReference w:type="default" r:id="rId14"/>
          <w:footerReference w:type="default" r:id="rId15"/>
          <w:pgSz w:w="11920" w:h="15880"/>
          <w:pgMar w:top="880" w:right="620" w:bottom="280" w:left="620" w:header="720" w:footer="720" w:gutter="0"/>
          <w:cols w:space="720"/>
        </w:sectPr>
      </w:pPr>
    </w:p>
    <w:p w14:paraId="0F0A888C" w14:textId="77777777" w:rsidR="001A3163" w:rsidRPr="00406FB5" w:rsidRDefault="009255C9" w:rsidP="00406FB5">
      <w:pPr>
        <w:rPr>
          <w:rFonts w:eastAsia="Century"/>
          <w:b/>
          <w:bCs/>
          <w:spacing w:val="-20"/>
        </w:rPr>
      </w:pPr>
      <w:r w:rsidRPr="00406FB5">
        <w:rPr>
          <w:rFonts w:eastAsia="Century"/>
          <w:b/>
          <w:bCs/>
          <w:spacing w:val="-20"/>
        </w:rPr>
        <w:t xml:space="preserve">A R T I C L </w:t>
      </w:r>
      <w:proofErr w:type="gramStart"/>
      <w:r w:rsidR="00457E33" w:rsidRPr="00406FB5">
        <w:rPr>
          <w:rFonts w:eastAsia="Century"/>
          <w:b/>
          <w:bCs/>
          <w:spacing w:val="-20"/>
        </w:rPr>
        <w:t>E  I</w:t>
      </w:r>
      <w:proofErr w:type="gramEnd"/>
      <w:r w:rsidRPr="00406FB5">
        <w:rPr>
          <w:rFonts w:eastAsia="Century"/>
          <w:b/>
          <w:bCs/>
          <w:spacing w:val="-20"/>
        </w:rPr>
        <w:t xml:space="preserve"> N F O</w:t>
      </w:r>
    </w:p>
    <w:p w14:paraId="222521BA" w14:textId="77777777" w:rsidR="001A3163" w:rsidRDefault="001A3163">
      <w:pPr>
        <w:spacing w:before="8" w:line="100" w:lineRule="exact"/>
        <w:rPr>
          <w:sz w:val="11"/>
          <w:szCs w:val="11"/>
        </w:rPr>
      </w:pPr>
    </w:p>
    <w:p w14:paraId="058B9F43" w14:textId="77777777" w:rsidR="001A3163" w:rsidRPr="00AE2D0C" w:rsidRDefault="009255C9">
      <w:pPr>
        <w:ind w:left="117"/>
        <w:rPr>
          <w:rFonts w:asciiTheme="majorBidi" w:eastAsia="Century" w:hAnsiTheme="majorBidi" w:cstheme="majorBidi"/>
          <w:sz w:val="14"/>
          <w:szCs w:val="14"/>
        </w:rPr>
      </w:pPr>
      <w:r w:rsidRPr="00AE2D0C">
        <w:rPr>
          <w:rFonts w:asciiTheme="majorBidi" w:eastAsia="Century" w:hAnsiTheme="majorBidi" w:cstheme="majorBidi"/>
          <w:w w:val="90"/>
          <w:sz w:val="14"/>
          <w:szCs w:val="14"/>
        </w:rPr>
        <w:t>Article</w:t>
      </w:r>
      <w:r w:rsidRPr="00AE2D0C">
        <w:rPr>
          <w:rFonts w:asciiTheme="majorBidi" w:eastAsia="Century" w:hAnsiTheme="majorBidi" w:cstheme="majorBidi"/>
          <w:spacing w:val="4"/>
          <w:w w:val="90"/>
          <w:sz w:val="14"/>
          <w:szCs w:val="14"/>
        </w:rPr>
        <w:t xml:space="preserve"> </w:t>
      </w:r>
      <w:r w:rsidRPr="00AE2D0C">
        <w:rPr>
          <w:rFonts w:asciiTheme="majorBidi" w:eastAsia="Century" w:hAnsiTheme="majorBidi" w:cstheme="majorBidi"/>
          <w:sz w:val="14"/>
          <w:szCs w:val="14"/>
        </w:rPr>
        <w:t>Histo</w:t>
      </w:r>
      <w:r w:rsidRPr="00AE2D0C">
        <w:rPr>
          <w:rFonts w:asciiTheme="majorBidi" w:eastAsia="Century" w:hAnsiTheme="majorBidi" w:cstheme="majorBidi"/>
          <w:spacing w:val="3"/>
          <w:sz w:val="14"/>
          <w:szCs w:val="14"/>
        </w:rPr>
        <w:t>r</w:t>
      </w:r>
      <w:r w:rsidRPr="00AE2D0C">
        <w:rPr>
          <w:rFonts w:asciiTheme="majorBidi" w:eastAsia="Century" w:hAnsiTheme="majorBidi" w:cstheme="majorBidi"/>
          <w:sz w:val="14"/>
          <w:szCs w:val="14"/>
        </w:rPr>
        <w:t>y</w:t>
      </w:r>
    </w:p>
    <w:p w14:paraId="1D2D98FA" w14:textId="77777777" w:rsidR="0062591A" w:rsidRDefault="0062591A" w:rsidP="0062591A">
      <w:pPr>
        <w:spacing w:before="79"/>
        <w:ind w:left="117"/>
        <w:rPr>
          <w:rFonts w:asciiTheme="majorBidi" w:hAnsiTheme="majorBidi" w:cstheme="majorBidi"/>
          <w:sz w:val="14"/>
          <w:szCs w:val="14"/>
        </w:rPr>
      </w:pPr>
      <w:r w:rsidRPr="00AE2D0C">
        <w:rPr>
          <w:rFonts w:asciiTheme="majorBidi" w:hAnsiTheme="majorBidi" w:cstheme="majorBidi"/>
          <w:w w:val="95"/>
          <w:sz w:val="14"/>
          <w:szCs w:val="14"/>
        </w:rPr>
        <w:t>R</w:t>
      </w:r>
      <w:r w:rsidRPr="00AE2D0C">
        <w:rPr>
          <w:rFonts w:asciiTheme="majorBidi" w:hAnsiTheme="majorBidi" w:cstheme="majorBidi"/>
          <w:spacing w:val="1"/>
          <w:w w:val="95"/>
          <w:sz w:val="14"/>
          <w:szCs w:val="14"/>
        </w:rPr>
        <w:t>e</w:t>
      </w:r>
      <w:r w:rsidRPr="00AE2D0C">
        <w:rPr>
          <w:rFonts w:asciiTheme="majorBidi" w:hAnsiTheme="majorBidi" w:cstheme="majorBidi"/>
          <w:w w:val="95"/>
          <w:sz w:val="14"/>
          <w:szCs w:val="14"/>
        </w:rPr>
        <w:t>ce</w:t>
      </w:r>
      <w:r w:rsidRPr="00AE2D0C">
        <w:rPr>
          <w:rFonts w:asciiTheme="majorBidi" w:hAnsiTheme="majorBidi" w:cstheme="majorBidi"/>
          <w:spacing w:val="-1"/>
          <w:w w:val="95"/>
          <w:sz w:val="14"/>
          <w:szCs w:val="14"/>
        </w:rPr>
        <w:t>iv</w:t>
      </w:r>
      <w:r w:rsidRPr="00AE2D0C">
        <w:rPr>
          <w:rFonts w:asciiTheme="majorBidi" w:hAnsiTheme="majorBidi" w:cstheme="majorBidi"/>
          <w:spacing w:val="1"/>
          <w:w w:val="95"/>
          <w:sz w:val="14"/>
          <w:szCs w:val="14"/>
        </w:rPr>
        <w:t>e</w:t>
      </w:r>
      <w:r w:rsidRPr="00AE2D0C">
        <w:rPr>
          <w:rFonts w:asciiTheme="majorBidi" w:hAnsiTheme="majorBidi" w:cstheme="majorBidi"/>
          <w:w w:val="95"/>
          <w:sz w:val="14"/>
          <w:szCs w:val="14"/>
        </w:rPr>
        <w:t>d</w:t>
      </w:r>
      <w:r w:rsidRPr="00AE2D0C">
        <w:rPr>
          <w:rFonts w:asciiTheme="majorBidi" w:hAnsiTheme="majorBidi" w:cstheme="majorBidi"/>
          <w:spacing w:val="2"/>
          <w:w w:val="95"/>
          <w:sz w:val="14"/>
          <w:szCs w:val="14"/>
        </w:rPr>
        <w:t xml:space="preserve"> </w:t>
      </w:r>
      <w:r w:rsidRPr="00AE2D0C">
        <w:rPr>
          <w:rFonts w:asciiTheme="majorBidi" w:hAnsiTheme="majorBidi" w:cstheme="majorBidi"/>
          <w:sz w:val="14"/>
          <w:szCs w:val="14"/>
        </w:rPr>
        <w:t>17</w:t>
      </w:r>
      <w:r w:rsidRPr="00AE2D0C">
        <w:rPr>
          <w:rFonts w:asciiTheme="majorBidi" w:hAnsiTheme="majorBidi" w:cstheme="majorBidi"/>
          <w:spacing w:val="-9"/>
          <w:sz w:val="14"/>
          <w:szCs w:val="14"/>
        </w:rPr>
        <w:t xml:space="preserve"> </w:t>
      </w:r>
      <w:r w:rsidRPr="00AE2D0C">
        <w:rPr>
          <w:rFonts w:asciiTheme="majorBidi" w:hAnsiTheme="majorBidi" w:cstheme="majorBidi"/>
          <w:spacing w:val="-4"/>
          <w:sz w:val="14"/>
          <w:szCs w:val="14"/>
        </w:rPr>
        <w:t>J</w:t>
      </w:r>
      <w:r>
        <w:rPr>
          <w:rFonts w:asciiTheme="majorBidi" w:hAnsiTheme="majorBidi" w:cstheme="majorBidi"/>
          <w:sz w:val="14"/>
          <w:szCs w:val="14"/>
        </w:rPr>
        <w:t>a</w:t>
      </w:r>
      <w:r w:rsidRPr="00AE2D0C">
        <w:rPr>
          <w:rFonts w:asciiTheme="majorBidi" w:hAnsiTheme="majorBidi" w:cstheme="majorBidi"/>
          <w:sz w:val="14"/>
          <w:szCs w:val="14"/>
        </w:rPr>
        <w:t>n</w:t>
      </w:r>
      <w:r w:rsidRPr="00AE2D0C">
        <w:rPr>
          <w:rFonts w:asciiTheme="majorBidi" w:hAnsiTheme="majorBidi" w:cstheme="majorBidi"/>
          <w:spacing w:val="-2"/>
          <w:sz w:val="14"/>
          <w:szCs w:val="14"/>
        </w:rPr>
        <w:t xml:space="preserve"> </w:t>
      </w:r>
      <w:r w:rsidRPr="00AE2D0C">
        <w:rPr>
          <w:rFonts w:asciiTheme="majorBidi" w:hAnsiTheme="majorBidi" w:cstheme="majorBidi"/>
          <w:sz w:val="14"/>
          <w:szCs w:val="14"/>
        </w:rPr>
        <w:t>2020</w:t>
      </w:r>
    </w:p>
    <w:p w14:paraId="7952619E" w14:textId="77777777" w:rsidR="0062591A" w:rsidRPr="00576D11" w:rsidRDefault="0062591A" w:rsidP="0062591A">
      <w:pPr>
        <w:ind w:left="117"/>
        <w:rPr>
          <w:rFonts w:asciiTheme="majorBidi" w:hAnsiTheme="majorBidi" w:cstheme="majorBidi"/>
          <w:sz w:val="14"/>
          <w:szCs w:val="14"/>
        </w:rPr>
      </w:pPr>
      <w:r w:rsidRPr="00576D11">
        <w:rPr>
          <w:rFonts w:asciiTheme="majorBidi" w:hAnsiTheme="majorBidi" w:cstheme="majorBidi"/>
          <w:sz w:val="14"/>
          <w:szCs w:val="14"/>
        </w:rPr>
        <w:t>Revised</w:t>
      </w:r>
      <w:r>
        <w:rPr>
          <w:rFonts w:asciiTheme="majorBidi" w:hAnsiTheme="majorBidi" w:cstheme="majorBidi"/>
          <w:sz w:val="14"/>
          <w:szCs w:val="14"/>
        </w:rPr>
        <w:t xml:space="preserve">   15</w:t>
      </w:r>
      <w:r w:rsidRPr="00576D11">
        <w:rPr>
          <w:rFonts w:asciiTheme="majorBidi" w:hAnsiTheme="majorBidi" w:cstheme="majorBidi"/>
          <w:sz w:val="14"/>
          <w:szCs w:val="14"/>
        </w:rPr>
        <w:t xml:space="preserve"> </w:t>
      </w:r>
      <w:r>
        <w:rPr>
          <w:rFonts w:asciiTheme="majorBidi" w:hAnsiTheme="majorBidi" w:cstheme="majorBidi"/>
          <w:sz w:val="14"/>
          <w:szCs w:val="14"/>
        </w:rPr>
        <w:t>Feb</w:t>
      </w:r>
      <w:r w:rsidRPr="00576D11">
        <w:rPr>
          <w:rFonts w:asciiTheme="majorBidi" w:hAnsiTheme="majorBidi" w:cstheme="majorBidi"/>
          <w:sz w:val="14"/>
          <w:szCs w:val="14"/>
        </w:rPr>
        <w:t xml:space="preserve"> 2020</w:t>
      </w:r>
    </w:p>
    <w:p w14:paraId="6877F071" w14:textId="77777777" w:rsidR="0062591A" w:rsidRDefault="0062591A" w:rsidP="0062591A">
      <w:pPr>
        <w:ind w:left="117"/>
        <w:rPr>
          <w:rFonts w:asciiTheme="majorBidi" w:hAnsiTheme="majorBidi" w:cstheme="majorBidi"/>
          <w:sz w:val="14"/>
          <w:szCs w:val="14"/>
        </w:rPr>
      </w:pPr>
      <w:proofErr w:type="gramStart"/>
      <w:r w:rsidRPr="00576D11">
        <w:rPr>
          <w:rFonts w:asciiTheme="majorBidi" w:hAnsiTheme="majorBidi" w:cstheme="majorBidi"/>
          <w:sz w:val="14"/>
          <w:szCs w:val="14"/>
        </w:rPr>
        <w:t>A</w:t>
      </w:r>
      <w:r w:rsidRPr="00AE2D0C">
        <w:rPr>
          <w:rFonts w:asciiTheme="majorBidi" w:hAnsiTheme="majorBidi" w:cstheme="majorBidi"/>
          <w:sz w:val="14"/>
          <w:szCs w:val="14"/>
        </w:rPr>
        <w:t>cce</w:t>
      </w:r>
      <w:r w:rsidRPr="00576D11">
        <w:rPr>
          <w:rFonts w:asciiTheme="majorBidi" w:hAnsiTheme="majorBidi" w:cstheme="majorBidi"/>
          <w:sz w:val="14"/>
          <w:szCs w:val="14"/>
        </w:rPr>
        <w:t>pte</w:t>
      </w:r>
      <w:r w:rsidRPr="00AE2D0C">
        <w:rPr>
          <w:rFonts w:asciiTheme="majorBidi" w:hAnsiTheme="majorBidi" w:cstheme="majorBidi"/>
          <w:sz w:val="14"/>
          <w:szCs w:val="14"/>
        </w:rPr>
        <w:t>d</w:t>
      </w:r>
      <w:r w:rsidRPr="00576D11">
        <w:rPr>
          <w:rFonts w:asciiTheme="majorBidi" w:hAnsiTheme="majorBidi" w:cstheme="majorBidi"/>
          <w:sz w:val="14"/>
          <w:szCs w:val="14"/>
        </w:rPr>
        <w:t xml:space="preserve">  </w:t>
      </w:r>
      <w:r>
        <w:rPr>
          <w:rFonts w:asciiTheme="majorBidi" w:hAnsiTheme="majorBidi" w:cstheme="majorBidi"/>
          <w:sz w:val="14"/>
          <w:szCs w:val="14"/>
        </w:rPr>
        <w:t>30</w:t>
      </w:r>
      <w:proofErr w:type="gramEnd"/>
      <w:r w:rsidRPr="00576D11">
        <w:rPr>
          <w:rFonts w:asciiTheme="majorBidi" w:hAnsiTheme="majorBidi" w:cstheme="majorBidi"/>
          <w:sz w:val="14"/>
          <w:szCs w:val="14"/>
        </w:rPr>
        <w:t xml:space="preserve"> Feb </w:t>
      </w:r>
      <w:r w:rsidRPr="00AE2D0C">
        <w:rPr>
          <w:rFonts w:asciiTheme="majorBidi" w:hAnsiTheme="majorBidi" w:cstheme="majorBidi"/>
          <w:sz w:val="14"/>
          <w:szCs w:val="14"/>
        </w:rPr>
        <w:t>2020</w:t>
      </w:r>
    </w:p>
    <w:p w14:paraId="5C501D9A" w14:textId="77777777" w:rsidR="0062591A" w:rsidRPr="00AE2D0C" w:rsidRDefault="0062591A" w:rsidP="0062591A">
      <w:pPr>
        <w:ind w:left="117"/>
        <w:rPr>
          <w:rFonts w:asciiTheme="majorBidi" w:hAnsiTheme="majorBidi" w:cstheme="majorBidi"/>
          <w:sz w:val="14"/>
          <w:szCs w:val="14"/>
        </w:rPr>
      </w:pPr>
      <w:proofErr w:type="gramStart"/>
      <w:r w:rsidRPr="00576D11">
        <w:rPr>
          <w:rFonts w:asciiTheme="majorBidi" w:hAnsiTheme="majorBidi" w:cstheme="majorBidi"/>
          <w:sz w:val="14"/>
          <w:szCs w:val="14"/>
        </w:rPr>
        <w:t>Published</w:t>
      </w:r>
      <w:r>
        <w:rPr>
          <w:rFonts w:asciiTheme="majorBidi" w:hAnsiTheme="majorBidi" w:cstheme="majorBidi"/>
          <w:sz w:val="14"/>
          <w:szCs w:val="14"/>
        </w:rPr>
        <w:t xml:space="preserve">  16</w:t>
      </w:r>
      <w:proofErr w:type="gramEnd"/>
      <w:r>
        <w:rPr>
          <w:rFonts w:asciiTheme="majorBidi" w:hAnsiTheme="majorBidi" w:cstheme="majorBidi"/>
          <w:sz w:val="14"/>
          <w:szCs w:val="14"/>
        </w:rPr>
        <w:t xml:space="preserve"> </w:t>
      </w:r>
      <w:r w:rsidRPr="00576D11">
        <w:rPr>
          <w:rFonts w:asciiTheme="majorBidi" w:hAnsiTheme="majorBidi" w:cstheme="majorBidi"/>
          <w:sz w:val="14"/>
          <w:szCs w:val="14"/>
        </w:rPr>
        <w:t xml:space="preserve"> </w:t>
      </w:r>
      <w:r>
        <w:rPr>
          <w:rFonts w:asciiTheme="majorBidi" w:hAnsiTheme="majorBidi" w:cstheme="majorBidi"/>
          <w:sz w:val="14"/>
          <w:szCs w:val="14"/>
        </w:rPr>
        <w:t>Mar</w:t>
      </w:r>
      <w:r w:rsidRPr="00576D11">
        <w:rPr>
          <w:rFonts w:asciiTheme="majorBidi" w:hAnsiTheme="majorBidi" w:cstheme="majorBidi"/>
          <w:sz w:val="14"/>
          <w:szCs w:val="14"/>
        </w:rPr>
        <w:t xml:space="preserve"> 2020</w:t>
      </w:r>
    </w:p>
    <w:p w14:paraId="61D804FF" w14:textId="77777777" w:rsidR="001A3163" w:rsidRPr="00AE2D0C" w:rsidRDefault="001A3163">
      <w:pPr>
        <w:spacing w:before="1" w:line="180" w:lineRule="exact"/>
        <w:rPr>
          <w:rFonts w:asciiTheme="majorBidi" w:hAnsiTheme="majorBidi" w:cstheme="majorBidi"/>
          <w:sz w:val="19"/>
          <w:szCs w:val="19"/>
        </w:rPr>
      </w:pPr>
    </w:p>
    <w:p w14:paraId="37448467" w14:textId="77777777" w:rsidR="001A3163" w:rsidRPr="00AE2D0C" w:rsidRDefault="009255C9">
      <w:pPr>
        <w:ind w:left="117"/>
        <w:rPr>
          <w:rFonts w:asciiTheme="majorBidi" w:eastAsia="Century" w:hAnsiTheme="majorBidi" w:cstheme="majorBidi"/>
          <w:sz w:val="14"/>
          <w:szCs w:val="14"/>
        </w:rPr>
      </w:pPr>
      <w:r w:rsidRPr="00AE2D0C">
        <w:rPr>
          <w:rFonts w:asciiTheme="majorBidi" w:eastAsia="Century" w:hAnsiTheme="majorBidi" w:cstheme="majorBidi"/>
          <w:sz w:val="14"/>
          <w:szCs w:val="14"/>
        </w:rPr>
        <w:t>Keywords</w:t>
      </w:r>
    </w:p>
    <w:p w14:paraId="5A982E1F" w14:textId="77777777" w:rsidR="001A3163" w:rsidRPr="00AE2D0C" w:rsidRDefault="003374FA">
      <w:pPr>
        <w:spacing w:before="78" w:line="268" w:lineRule="auto"/>
        <w:ind w:left="117" w:right="13"/>
        <w:rPr>
          <w:rFonts w:asciiTheme="majorBidi" w:hAnsiTheme="majorBidi" w:cstheme="majorBidi"/>
          <w:spacing w:val="-2"/>
          <w:sz w:val="14"/>
          <w:szCs w:val="14"/>
        </w:rPr>
      </w:pPr>
      <w:r w:rsidRPr="00AE2D0C">
        <w:rPr>
          <w:rFonts w:asciiTheme="majorBidi" w:hAnsiTheme="majorBidi" w:cstheme="majorBidi"/>
          <w:spacing w:val="-2"/>
          <w:sz w:val="14"/>
          <w:szCs w:val="14"/>
        </w:rPr>
        <w:t>Keyword 1</w:t>
      </w:r>
    </w:p>
    <w:p w14:paraId="1B2E38C6" w14:textId="77777777" w:rsidR="003374FA" w:rsidRPr="00AE2D0C" w:rsidRDefault="003374FA">
      <w:pPr>
        <w:spacing w:before="78" w:line="268" w:lineRule="auto"/>
        <w:ind w:left="117" w:right="13"/>
        <w:rPr>
          <w:rFonts w:asciiTheme="majorBidi" w:hAnsiTheme="majorBidi" w:cstheme="majorBidi"/>
          <w:spacing w:val="-2"/>
          <w:sz w:val="14"/>
          <w:szCs w:val="14"/>
        </w:rPr>
      </w:pPr>
      <w:r w:rsidRPr="00AE2D0C">
        <w:rPr>
          <w:rFonts w:asciiTheme="majorBidi" w:hAnsiTheme="majorBidi" w:cstheme="majorBidi"/>
          <w:spacing w:val="-2"/>
          <w:sz w:val="14"/>
          <w:szCs w:val="14"/>
        </w:rPr>
        <w:t>Keyword 2</w:t>
      </w:r>
    </w:p>
    <w:p w14:paraId="5744D1C7" w14:textId="77777777" w:rsidR="003374FA" w:rsidRPr="00AE2D0C" w:rsidRDefault="003374FA">
      <w:pPr>
        <w:spacing w:before="78" w:line="268" w:lineRule="auto"/>
        <w:ind w:left="117" w:right="13"/>
        <w:rPr>
          <w:rFonts w:asciiTheme="majorBidi" w:hAnsiTheme="majorBidi" w:cstheme="majorBidi"/>
          <w:spacing w:val="-2"/>
          <w:sz w:val="14"/>
          <w:szCs w:val="14"/>
        </w:rPr>
      </w:pPr>
      <w:r w:rsidRPr="00AE2D0C">
        <w:rPr>
          <w:rFonts w:asciiTheme="majorBidi" w:hAnsiTheme="majorBidi" w:cstheme="majorBidi"/>
          <w:spacing w:val="-2"/>
          <w:sz w:val="14"/>
          <w:szCs w:val="14"/>
        </w:rPr>
        <w:t>Keyword 3</w:t>
      </w:r>
    </w:p>
    <w:p w14:paraId="0630B4EF" w14:textId="77777777" w:rsidR="004A5938" w:rsidRPr="00AE2D0C" w:rsidRDefault="004A5938" w:rsidP="004A5938">
      <w:pPr>
        <w:spacing w:before="78" w:line="268" w:lineRule="auto"/>
        <w:ind w:left="117" w:right="13"/>
        <w:rPr>
          <w:rFonts w:asciiTheme="majorBidi" w:hAnsiTheme="majorBidi" w:cstheme="majorBidi"/>
          <w:spacing w:val="-2"/>
          <w:sz w:val="14"/>
          <w:szCs w:val="14"/>
        </w:rPr>
      </w:pPr>
      <w:r w:rsidRPr="00AE2D0C">
        <w:rPr>
          <w:rFonts w:asciiTheme="majorBidi" w:hAnsiTheme="majorBidi" w:cstheme="majorBidi"/>
          <w:spacing w:val="-2"/>
          <w:sz w:val="14"/>
          <w:szCs w:val="14"/>
        </w:rPr>
        <w:t>Keyword 4</w:t>
      </w:r>
    </w:p>
    <w:p w14:paraId="1599EF0C" w14:textId="77777777" w:rsidR="004A5938" w:rsidRDefault="004A5938" w:rsidP="004A5938">
      <w:pPr>
        <w:spacing w:before="78" w:line="268" w:lineRule="auto"/>
        <w:ind w:left="117" w:right="13"/>
        <w:rPr>
          <w:rFonts w:asciiTheme="majorBidi" w:hAnsiTheme="majorBidi" w:cstheme="majorBidi"/>
          <w:spacing w:val="-2"/>
          <w:sz w:val="14"/>
          <w:szCs w:val="14"/>
        </w:rPr>
      </w:pPr>
      <w:r w:rsidRPr="00AE2D0C">
        <w:rPr>
          <w:rFonts w:asciiTheme="majorBidi" w:hAnsiTheme="majorBidi" w:cstheme="majorBidi"/>
          <w:spacing w:val="-2"/>
          <w:sz w:val="14"/>
          <w:szCs w:val="14"/>
        </w:rPr>
        <w:t>Keyword 5</w:t>
      </w:r>
    </w:p>
    <w:p w14:paraId="0EDC34DC" w14:textId="514749CB" w:rsidR="00DA2383" w:rsidRPr="00AE2D0C" w:rsidRDefault="00DA2383" w:rsidP="004A5938">
      <w:pPr>
        <w:spacing w:before="78" w:line="268" w:lineRule="auto"/>
        <w:ind w:left="117" w:right="13"/>
        <w:rPr>
          <w:rFonts w:asciiTheme="majorBidi" w:hAnsiTheme="majorBidi" w:cstheme="majorBidi"/>
          <w:spacing w:val="-2"/>
          <w:sz w:val="14"/>
          <w:szCs w:val="14"/>
        </w:rPr>
      </w:pPr>
      <w:r>
        <w:rPr>
          <w:noProof/>
          <w:color w:val="0000FF"/>
        </w:rPr>
        <w:drawing>
          <wp:inline distT="0" distB="0" distL="0" distR="0" wp14:anchorId="4E3F5948" wp14:editId="36DCD795">
            <wp:extent cx="838200" cy="297180"/>
            <wp:effectExtent l="0" t="0" r="0" b="7620"/>
            <wp:docPr id="3" name="Picture 3" descr="Creative Commons License">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eative Commons License">
                      <a:hlinkClick r:id="rId16"/>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838200" cy="297180"/>
                    </a:xfrm>
                    <a:prstGeom prst="rect">
                      <a:avLst/>
                    </a:prstGeom>
                    <a:noFill/>
                    <a:ln>
                      <a:noFill/>
                    </a:ln>
                  </pic:spPr>
                </pic:pic>
              </a:graphicData>
            </a:graphic>
          </wp:inline>
        </w:drawing>
      </w:r>
    </w:p>
    <w:p w14:paraId="4D745801" w14:textId="77777777" w:rsidR="004A5938" w:rsidRDefault="004A5938" w:rsidP="004A5938">
      <w:pPr>
        <w:spacing w:before="78" w:line="268" w:lineRule="auto"/>
        <w:ind w:left="117" w:right="13"/>
        <w:rPr>
          <w:spacing w:val="-2"/>
          <w:sz w:val="14"/>
          <w:szCs w:val="14"/>
        </w:rPr>
      </w:pPr>
    </w:p>
    <w:p w14:paraId="0361047F" w14:textId="77777777" w:rsidR="001A3163" w:rsidRPr="00406FB5" w:rsidRDefault="009255C9" w:rsidP="00406FB5">
      <w:pPr>
        <w:rPr>
          <w:rFonts w:ascii="Century" w:eastAsia="Century" w:hAnsi="Century" w:cs="Century"/>
          <w:b/>
          <w:bCs/>
        </w:rPr>
      </w:pPr>
      <w:r w:rsidRPr="00406FB5">
        <w:rPr>
          <w:b/>
          <w:bCs/>
        </w:rPr>
        <w:br w:type="column"/>
      </w:r>
      <w:r w:rsidRPr="00406FB5">
        <w:rPr>
          <w:rFonts w:eastAsia="Century"/>
          <w:b/>
          <w:bCs/>
          <w:spacing w:val="-20"/>
        </w:rPr>
        <w:t>A B S T R A C T</w:t>
      </w:r>
      <w:r w:rsidR="00754C3C" w:rsidRPr="00406FB5">
        <w:rPr>
          <w:rFonts w:ascii="Century" w:eastAsia="Century" w:hAnsi="Century" w:cs="Century"/>
          <w:b/>
          <w:bCs/>
        </w:rPr>
        <w:t xml:space="preserve"> </w:t>
      </w:r>
    </w:p>
    <w:p w14:paraId="3BF61F5B" w14:textId="77777777" w:rsidR="001A3163" w:rsidRPr="00D6324C" w:rsidRDefault="001A3163" w:rsidP="00D6324C">
      <w:pPr>
        <w:pStyle w:val="BodyText"/>
        <w:ind w:firstLine="0"/>
      </w:pPr>
    </w:p>
    <w:p w14:paraId="6C1DA7C5" w14:textId="77777777" w:rsidR="00EE00BF" w:rsidRPr="00D6324C" w:rsidRDefault="00D83096" w:rsidP="00D6324C">
      <w:pPr>
        <w:pStyle w:val="BodyText"/>
        <w:ind w:firstLine="0"/>
      </w:pPr>
      <w:r w:rsidRPr="00D6324C">
        <w:t>This electronic document is a “live” template and already defines the components of your paper [title, text, heads, etc.] in its style sheet.  *CRITICAL:  Do Not Use Symbols, Special Characters, Footnotes, or Math in Paper Title or Abstract. (Abstract)</w:t>
      </w:r>
    </w:p>
    <w:p w14:paraId="48BA15DF" w14:textId="77777777" w:rsidR="00EE00BF" w:rsidRDefault="00EE00BF" w:rsidP="00B53A33">
      <w:pPr>
        <w:pStyle w:val="BodyText"/>
        <w:ind w:firstLine="0"/>
        <w:rPr>
          <w:i/>
          <w:iCs/>
          <w:sz w:val="16"/>
          <w:szCs w:val="16"/>
        </w:rPr>
      </w:pPr>
      <w:r>
        <w:rPr>
          <w:noProof/>
          <w:lang w:val="en-US" w:eastAsia="en-US"/>
        </w:rPr>
        <mc:AlternateContent>
          <mc:Choice Requires="wpg">
            <w:drawing>
              <wp:anchor distT="0" distB="0" distL="114300" distR="114300" simplePos="0" relativeHeight="251672576" behindDoc="1" locked="0" layoutInCell="1" allowOverlap="1" wp14:anchorId="6FF07CA2" wp14:editId="77EA3BAC">
                <wp:simplePos x="0" y="0"/>
                <wp:positionH relativeFrom="page">
                  <wp:posOffset>1840865</wp:posOffset>
                </wp:positionH>
                <wp:positionV relativeFrom="page">
                  <wp:posOffset>3115945</wp:posOffset>
                </wp:positionV>
                <wp:extent cx="635" cy="2002790"/>
                <wp:effectExtent l="0" t="0" r="18415" b="16510"/>
                <wp:wrapNone/>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 cy="2002790"/>
                          <a:chOff x="2899" y="-2746"/>
                          <a:chExt cx="1" cy="3154"/>
                        </a:xfrm>
                      </wpg:grpSpPr>
                      <wps:wsp>
                        <wps:cNvPr id="4" name="Freeform 43"/>
                        <wps:cNvSpPr>
                          <a:spLocks/>
                        </wps:cNvSpPr>
                        <wps:spPr bwMode="auto">
                          <a:xfrm>
                            <a:off x="2900" y="-2746"/>
                            <a:ext cx="0" cy="3010"/>
                          </a:xfrm>
                          <a:custGeom>
                            <a:avLst/>
                            <a:gdLst>
                              <a:gd name="T0" fmla="+- 0 265 -2746"/>
                              <a:gd name="T1" fmla="*/ 265 h 3010"/>
                              <a:gd name="T2" fmla="+- 0 -2746 -2746"/>
                              <a:gd name="T3" fmla="*/ -2746 h 3010"/>
                            </a:gdLst>
                            <a:ahLst/>
                            <a:cxnLst>
                              <a:cxn ang="0">
                                <a:pos x="0" y="T1"/>
                              </a:cxn>
                              <a:cxn ang="0">
                                <a:pos x="0" y="T3"/>
                              </a:cxn>
                            </a:cxnLst>
                            <a:rect l="0" t="0" r="r" b="b"/>
                            <a:pathLst>
                              <a:path h="3010">
                                <a:moveTo>
                                  <a:pt x="0" y="3011"/>
                                </a:moveTo>
                                <a:lnTo>
                                  <a:pt x="0" y="0"/>
                                </a:lnTo>
                              </a:path>
                            </a:pathLst>
                          </a:custGeom>
                          <a:noFill/>
                          <a:ln w="63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 name="Freeform 44"/>
                        <wps:cNvSpPr>
                          <a:spLocks/>
                        </wps:cNvSpPr>
                        <wps:spPr bwMode="auto">
                          <a:xfrm>
                            <a:off x="2900" y="16"/>
                            <a:ext cx="0" cy="391"/>
                          </a:xfrm>
                          <a:custGeom>
                            <a:avLst/>
                            <a:gdLst>
                              <a:gd name="T0" fmla="+- 0 407 16"/>
                              <a:gd name="T1" fmla="*/ 407 h 391"/>
                              <a:gd name="T2" fmla="+- 0 16 16"/>
                              <a:gd name="T3" fmla="*/ 16 h 391"/>
                            </a:gdLst>
                            <a:ahLst/>
                            <a:cxnLst>
                              <a:cxn ang="0">
                                <a:pos x="0" y="T1"/>
                              </a:cxn>
                              <a:cxn ang="0">
                                <a:pos x="0" y="T3"/>
                              </a:cxn>
                            </a:cxnLst>
                            <a:rect l="0" t="0" r="r" b="b"/>
                            <a:pathLst>
                              <a:path h="391">
                                <a:moveTo>
                                  <a:pt x="0" y="391"/>
                                </a:moveTo>
                                <a:lnTo>
                                  <a:pt x="0" y="0"/>
                                </a:lnTo>
                              </a:path>
                            </a:pathLst>
                          </a:custGeom>
                          <a:noFill/>
                          <a:ln w="63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740D22D" id="Group 2" o:spid="_x0000_s1026" style="position:absolute;left:0;text-align:left;margin-left:144.95pt;margin-top:245.35pt;width:.05pt;height:157.7pt;z-index:-251643904;mso-position-horizontal-relative:page;mso-position-vertical-relative:page" coordorigin="2899,-2746" coordsize="1,31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">
                <v:shape id="Freeform 43" o:spid="_x0000_s1027" style="position:absolute;left:2900;top:-2746;width:0;height:3010;visibility:visible;mso-wrap-style:square;v-text-anchor:top" coordsize="0,30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o7/SsIA&#10;AADaAAAADwAAAGRycy9kb3ducmV2LnhtbESPQWvCQBSE7wX/w/KE3upGa4tEV5FCsfRWleDxkX0m&#10;i9m3MfvUtL/eLRR6HGbmG2ax6n2jrtRFF9jAeJSBIi6DdVwZ2O/en2agoiBbbAKTgW+KsFoOHhaY&#10;23DjL7pupVIJwjFHA7VIm2sdy5o8xlFoiZN3DJ1HSbKrtO3wluC+0ZMse9UeHaeFGlt6q6k8bS/e&#10;wEuxP4jQ5vzpiwJFJjvnnn+MeRz26zkooV7+w3/tD2tgCr9X0g3Qyz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mjv9KwgAAANoAAAAPAAAAAAAAAAAAAAAAAJgCAABkcnMvZG93&#10;bnJldi54bWxQSwUGAAAAAAQABAD1AAAAhwMAAAAA&#10;" path="m,3011l,e" filled="f" strokeweight=".05pt">
                  <v:path arrowok="t" o:connecttype="custom" o:connectlocs="0,265;0,-2746" o:connectangles="0,0"/>
                </v:shape>
                <v:shape id="Freeform 44" o:spid="_x0000_s1028" style="position:absolute;left:2900;top:16;width:0;height:391;visibility:visible;mso-wrap-style:square;v-text-anchor:top" coordsize="0,3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yWE+cIA&#10;AADaAAAADwAAAGRycy9kb3ducmV2LnhtbESP0WrCQBRE34X+w3ILfdNNGxRJXaVUKyL4kNgPuGSv&#10;SWj2btzdmvj3riD4OMzMGWaxGkwrLuR8Y1nB+yQBQVxa3XCl4Pf4M56D8AFZY2uZFFzJw2r5Mlpg&#10;pm3POV2KUIkIYZ+hgjqELpPSlzUZ9BPbEUfvZJ3BEKWrpHbYR7hp5UeSzKTBhuNCjR1911T+Ff9G&#10;gdts9326OdhTup4fztpz7otUqbfX4esTRKAhPMOP9k4rmML9SrwBcn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JYT5wgAAANoAAAAPAAAAAAAAAAAAAAAAAJgCAABkcnMvZG93&#10;bnJldi54bWxQSwUGAAAAAAQABAD1AAAAhwMAAAAA&#10;" path="m,391l,e" filled="f" strokeweight=".05pt">
                  <v:path arrowok="t" o:connecttype="custom" o:connectlocs="0,407;0,16" o:connectangles="0,0"/>
                </v:shape>
                <w10:wrap anchorx="page" anchory="page"/>
              </v:group>
            </w:pict>
          </mc:Fallback>
        </mc:AlternateContent>
      </w:r>
    </w:p>
    <w:p w14:paraId="25E5D5AB" w14:textId="77777777" w:rsidR="0086187C" w:rsidRDefault="0086187C" w:rsidP="00EE00BF">
      <w:pPr>
        <w:spacing w:line="259" w:lineRule="auto"/>
        <w:jc w:val="right"/>
      </w:pPr>
    </w:p>
    <w:p w14:paraId="7D42C9CC" w14:textId="77777777" w:rsidR="0086187C" w:rsidRDefault="0086187C" w:rsidP="00EE00BF">
      <w:pPr>
        <w:spacing w:line="259" w:lineRule="auto"/>
        <w:jc w:val="right"/>
      </w:pPr>
    </w:p>
    <w:p w14:paraId="06449EA9" w14:textId="77777777" w:rsidR="0086187C" w:rsidRDefault="0086187C" w:rsidP="00EE00BF">
      <w:pPr>
        <w:spacing w:line="259" w:lineRule="auto"/>
        <w:jc w:val="right"/>
      </w:pPr>
    </w:p>
    <w:p w14:paraId="11875D23" w14:textId="77777777" w:rsidR="0086187C" w:rsidRDefault="0086187C" w:rsidP="00EE00BF">
      <w:pPr>
        <w:spacing w:line="259" w:lineRule="auto"/>
        <w:jc w:val="right"/>
      </w:pPr>
    </w:p>
    <w:p w14:paraId="110CD3D8" w14:textId="77777777" w:rsidR="0086187C" w:rsidRDefault="0086187C" w:rsidP="00EE00BF">
      <w:pPr>
        <w:spacing w:line="259" w:lineRule="auto"/>
        <w:jc w:val="right"/>
      </w:pPr>
    </w:p>
    <w:p w14:paraId="3427CDED" w14:textId="77777777" w:rsidR="00EE00BF" w:rsidRPr="00A82DA5" w:rsidRDefault="00EE00BF" w:rsidP="00EE00BF">
      <w:pPr>
        <w:spacing w:line="259" w:lineRule="auto"/>
        <w:jc w:val="right"/>
        <w:rPr>
          <w:color w:val="000000"/>
          <w:sz w:val="16"/>
          <w:szCs w:val="22"/>
        </w:rPr>
      </w:pPr>
      <w:r>
        <w:rPr>
          <w:sz w:val="18"/>
          <w:szCs w:val="18"/>
        </w:rPr>
        <w:t xml:space="preserve"> </w:t>
      </w:r>
    </w:p>
    <w:p w14:paraId="7613C95F" w14:textId="2ABA68B4" w:rsidR="00EE00BF" w:rsidRPr="00A82DA5" w:rsidRDefault="0086187C" w:rsidP="008A6190">
      <w:pPr>
        <w:spacing w:line="259" w:lineRule="auto"/>
        <w:rPr>
          <w:color w:val="000000"/>
          <w:sz w:val="19"/>
          <w:szCs w:val="22"/>
        </w:rPr>
      </w:pPr>
      <w:r>
        <w:rPr>
          <w:spacing w:val="-2"/>
          <w:sz w:val="16"/>
          <w:szCs w:val="16"/>
        </w:rPr>
        <w:t xml:space="preserve"> </w:t>
      </w:r>
    </w:p>
    <w:p w14:paraId="70213E44" w14:textId="77777777" w:rsidR="00EE00BF" w:rsidRDefault="00EE00BF">
      <w:pPr>
        <w:spacing w:line="260" w:lineRule="auto"/>
        <w:ind w:right="79"/>
        <w:jc w:val="both"/>
        <w:rPr>
          <w:sz w:val="16"/>
          <w:szCs w:val="16"/>
        </w:rPr>
      </w:pPr>
    </w:p>
    <w:p w14:paraId="465EA12D" w14:textId="77777777" w:rsidR="00EE00BF" w:rsidRDefault="00EE00BF">
      <w:pPr>
        <w:spacing w:line="260" w:lineRule="auto"/>
        <w:ind w:right="79"/>
        <w:jc w:val="both"/>
        <w:rPr>
          <w:sz w:val="16"/>
          <w:szCs w:val="16"/>
        </w:rPr>
        <w:sectPr w:rsidR="00EE00BF">
          <w:type w:val="continuous"/>
          <w:pgSz w:w="11920" w:h="15880"/>
          <w:pgMar w:top="880" w:right="620" w:bottom="280" w:left="620" w:header="720" w:footer="720" w:gutter="0"/>
          <w:cols w:num="2" w:space="720" w:equalWidth="0">
            <w:col w:w="1545" w:space="929"/>
            <w:col w:w="8206"/>
          </w:cols>
        </w:sectPr>
      </w:pPr>
    </w:p>
    <w:p w14:paraId="375A1989" w14:textId="77777777" w:rsidR="00B53A33" w:rsidRDefault="00B53A33" w:rsidP="00B53A33">
      <w:pPr>
        <w:keepNext/>
        <w:keepLines/>
        <w:spacing w:after="130" w:line="251" w:lineRule="auto"/>
        <w:jc w:val="both"/>
        <w:outlineLvl w:val="0"/>
        <w:rPr>
          <w:rFonts w:ascii="Arial" w:eastAsia="Arial" w:hAnsi="Arial" w:cs="Arial"/>
          <w:color w:val="000000"/>
          <w:sz w:val="22"/>
        </w:rPr>
      </w:pPr>
    </w:p>
    <w:p w14:paraId="16925C9C" w14:textId="77777777" w:rsidR="00B53A33" w:rsidRDefault="00B53A33" w:rsidP="00B53A33">
      <w:pPr>
        <w:keepNext/>
        <w:keepLines/>
        <w:spacing w:after="130" w:line="251" w:lineRule="auto"/>
        <w:jc w:val="both"/>
        <w:outlineLvl w:val="0"/>
        <w:rPr>
          <w:rFonts w:ascii="Arial" w:eastAsia="Arial" w:hAnsi="Arial" w:cs="Arial"/>
          <w:color w:val="000000"/>
          <w:sz w:val="22"/>
        </w:rPr>
        <w:sectPr w:rsidR="00B53A33" w:rsidSect="004A5938">
          <w:headerReference w:type="default" r:id="rId18"/>
          <w:type w:val="continuous"/>
          <w:pgSz w:w="11920" w:h="15880"/>
          <w:pgMar w:top="1440" w:right="1080" w:bottom="1440" w:left="1080" w:header="720" w:footer="720" w:gutter="0"/>
          <w:cols w:space="358"/>
          <w:docGrid w:linePitch="272"/>
        </w:sectPr>
      </w:pPr>
    </w:p>
    <w:p w14:paraId="07F79D39" w14:textId="77777777" w:rsidR="00A82DA5" w:rsidRPr="00577559" w:rsidRDefault="00A82DA5" w:rsidP="00A82DA5">
      <w:pPr>
        <w:keepNext/>
        <w:keepLines/>
        <w:numPr>
          <w:ilvl w:val="0"/>
          <w:numId w:val="2"/>
        </w:numPr>
        <w:spacing w:after="130" w:line="251" w:lineRule="auto"/>
        <w:ind w:left="312" w:hanging="320"/>
        <w:jc w:val="both"/>
        <w:outlineLvl w:val="0"/>
        <w:rPr>
          <w:rFonts w:asciiTheme="majorBidi" w:eastAsia="Arial" w:hAnsiTheme="majorBidi" w:cstheme="majorBidi"/>
          <w:b/>
          <w:bCs/>
          <w:color w:val="000000"/>
          <w:sz w:val="22"/>
        </w:rPr>
      </w:pPr>
      <w:r w:rsidRPr="00577559">
        <w:rPr>
          <w:rFonts w:asciiTheme="majorBidi" w:eastAsia="Arial" w:hAnsiTheme="majorBidi" w:cstheme="majorBidi"/>
          <w:b/>
          <w:bCs/>
          <w:color w:val="000000"/>
          <w:sz w:val="22"/>
        </w:rPr>
        <w:t>INTRODUCTION</w:t>
      </w:r>
    </w:p>
    <w:p w14:paraId="4157514C" w14:textId="77777777" w:rsidR="00485394" w:rsidRDefault="00485394" w:rsidP="00E63F9E">
      <w:pPr>
        <w:pStyle w:val="BodyText"/>
        <w:ind w:firstLine="0"/>
      </w:pPr>
      <w:r w:rsidRPr="005B520E">
        <w:t>This template</w:t>
      </w:r>
      <w:r w:rsidR="00E63F9E">
        <w:rPr>
          <w:lang w:val="en-US"/>
        </w:rPr>
        <w:t xml:space="preserve"> </w:t>
      </w:r>
      <w:r w:rsidRPr="005B520E">
        <w:t>provides authors with most of the formatting specifications needed for preparing electronic versions of their papers. All standard paper components have been specified for three reasons: (1) ease of use when formatting individual papers, (2) automatic compliance to electronic requirements that facilitate the concurrent or later production of electronic products, and (3) conformity of style throughout a conference proceedings. Margins, line spacing, and type styles are built-in; examples of the type styles are provided throughout this document and are identified in italic type, within parentheses, following the example. Some components, such as multi-</w:t>
      </w:r>
      <w:proofErr w:type="spellStart"/>
      <w:r w:rsidRPr="005B520E">
        <w:t>leveled</w:t>
      </w:r>
      <w:proofErr w:type="spellEnd"/>
      <w:r w:rsidRPr="005B520E">
        <w:t xml:space="preserve"> equations, graphics, and tables are not prescribed, although the various table text styles are provided. The formatter will need to create these components, incorporating the applicable criteria that follow.</w:t>
      </w:r>
    </w:p>
    <w:p w14:paraId="63B6FF5E" w14:textId="77777777" w:rsidR="00A456A4" w:rsidRPr="005B520E" w:rsidRDefault="00A456A4" w:rsidP="00E63F9E">
      <w:pPr>
        <w:pStyle w:val="BodyText"/>
        <w:ind w:firstLine="0"/>
      </w:pPr>
    </w:p>
    <w:p w14:paraId="7A6AE7E1" w14:textId="77777777" w:rsidR="00A82DA5" w:rsidRPr="00EF606C" w:rsidRDefault="00485394" w:rsidP="00A82DA5">
      <w:pPr>
        <w:keepNext/>
        <w:keepLines/>
        <w:numPr>
          <w:ilvl w:val="0"/>
          <w:numId w:val="2"/>
        </w:numPr>
        <w:spacing w:after="130" w:line="251" w:lineRule="auto"/>
        <w:ind w:left="312" w:hanging="320"/>
        <w:jc w:val="both"/>
        <w:outlineLvl w:val="0"/>
        <w:rPr>
          <w:rFonts w:asciiTheme="majorBidi" w:eastAsia="Arial" w:hAnsiTheme="majorBidi" w:cstheme="majorBidi"/>
          <w:b/>
          <w:bCs/>
          <w:color w:val="000000"/>
          <w:sz w:val="22"/>
        </w:rPr>
      </w:pPr>
      <w:r w:rsidRPr="00EF606C">
        <w:rPr>
          <w:rFonts w:asciiTheme="majorBidi" w:eastAsia="Arial" w:hAnsiTheme="majorBidi" w:cstheme="majorBidi"/>
          <w:b/>
          <w:bCs/>
          <w:color w:val="000000"/>
          <w:sz w:val="22"/>
        </w:rPr>
        <w:t>EASE OF USE</w:t>
      </w:r>
    </w:p>
    <w:p w14:paraId="724EA7E2" w14:textId="77777777" w:rsidR="00485394" w:rsidRPr="0044130E" w:rsidRDefault="00485394" w:rsidP="00A704B7">
      <w:pPr>
        <w:pStyle w:val="Heading2"/>
        <w:numPr>
          <w:ilvl w:val="1"/>
          <w:numId w:val="6"/>
        </w:numPr>
      </w:pPr>
      <w:r w:rsidRPr="00EF606C">
        <w:t xml:space="preserve">Selecting a Template </w:t>
      </w:r>
    </w:p>
    <w:p w14:paraId="4E8B80C3" w14:textId="77777777" w:rsidR="00485394" w:rsidRDefault="00485394" w:rsidP="00947FAC">
      <w:pPr>
        <w:pStyle w:val="BodyText"/>
        <w:ind w:firstLine="0"/>
      </w:pPr>
      <w:r w:rsidRPr="005B520E">
        <w:t xml:space="preserve">First, confirm that you have the correct template for your paper size. This template has been tailored for output on the </w:t>
      </w:r>
      <w:r>
        <w:rPr>
          <w:lang w:val="en-US"/>
        </w:rPr>
        <w:t>A4</w:t>
      </w:r>
      <w:r w:rsidRPr="005B520E">
        <w:t xml:space="preserve"> paper size. If you are using </w:t>
      </w:r>
      <w:r>
        <w:rPr>
          <w:lang w:val="en-US"/>
        </w:rPr>
        <w:t>US letter</w:t>
      </w:r>
      <w:r w:rsidRPr="005B520E">
        <w:t>-sized paper, please close this</w:t>
      </w:r>
      <w:r>
        <w:t xml:space="preserve"> file and download the </w:t>
      </w:r>
      <w:r>
        <w:rPr>
          <w:lang w:val="en-US"/>
        </w:rPr>
        <w:t xml:space="preserve">Microsoft Word, Letter </w:t>
      </w:r>
      <w:r>
        <w:t>file</w:t>
      </w:r>
      <w:r w:rsidRPr="005B520E">
        <w:t>.</w:t>
      </w:r>
    </w:p>
    <w:p w14:paraId="0D7F8BA0" w14:textId="77777777" w:rsidR="00B32C9A" w:rsidRPr="005B520E" w:rsidRDefault="00B32C9A" w:rsidP="00947FAC">
      <w:pPr>
        <w:pStyle w:val="BodyText"/>
        <w:ind w:firstLine="0"/>
      </w:pPr>
    </w:p>
    <w:p w14:paraId="58D795D3" w14:textId="77777777" w:rsidR="00485394" w:rsidRPr="00EF606C" w:rsidRDefault="00485394" w:rsidP="00A704B7">
      <w:pPr>
        <w:pStyle w:val="Heading2"/>
        <w:numPr>
          <w:ilvl w:val="1"/>
          <w:numId w:val="6"/>
        </w:numPr>
        <w:rPr>
          <w:i/>
          <w:iCs/>
        </w:rPr>
      </w:pPr>
      <w:r w:rsidRPr="00EF606C">
        <w:t>Maintaining the Integrity of the Specifications</w:t>
      </w:r>
    </w:p>
    <w:p w14:paraId="619BA973" w14:textId="77777777" w:rsidR="00485394" w:rsidRPr="005B520E" w:rsidRDefault="00485394" w:rsidP="009D6219">
      <w:pPr>
        <w:pStyle w:val="BodyText"/>
        <w:ind w:firstLine="0"/>
      </w:pPr>
      <w:r w:rsidRPr="005B520E">
        <w:t>The template is used to format your paper and style the text. All margins, line spaces, and text fonts are prescribed; please do not alter them. You may note peculiarities. For example, the head margin in this template measures proportionately more than is customary. This measurement and others are deliberate, using specifications that anticipate your paper as one part of the entire proceedings, and not as an independent document. Please do not revise any of the current designations.</w:t>
      </w:r>
    </w:p>
    <w:p w14:paraId="2BC08CE7" w14:textId="77777777" w:rsidR="00A82DA5" w:rsidRDefault="00A82DA5" w:rsidP="004A5938">
      <w:pPr>
        <w:spacing w:after="111" w:line="261" w:lineRule="auto"/>
        <w:jc w:val="both"/>
        <w:rPr>
          <w:color w:val="000000"/>
          <w:sz w:val="19"/>
          <w:szCs w:val="22"/>
        </w:rPr>
      </w:pPr>
    </w:p>
    <w:p w14:paraId="14EA3185" w14:textId="77777777" w:rsidR="00F73746" w:rsidRDefault="00F73746" w:rsidP="004A5938">
      <w:pPr>
        <w:spacing w:after="111" w:line="261" w:lineRule="auto"/>
        <w:jc w:val="both"/>
        <w:rPr>
          <w:color w:val="000000"/>
          <w:sz w:val="19"/>
          <w:szCs w:val="22"/>
        </w:rPr>
      </w:pPr>
    </w:p>
    <w:p w14:paraId="2DB1822A" w14:textId="5C2FDCF4" w:rsidR="00F73746" w:rsidRPr="00EF606C" w:rsidRDefault="00B31AF0" w:rsidP="00F73746">
      <w:pPr>
        <w:keepNext/>
        <w:keepLines/>
        <w:numPr>
          <w:ilvl w:val="0"/>
          <w:numId w:val="2"/>
        </w:numPr>
        <w:spacing w:after="130" w:line="251" w:lineRule="auto"/>
        <w:ind w:left="312" w:hanging="320"/>
        <w:jc w:val="both"/>
        <w:outlineLvl w:val="0"/>
        <w:rPr>
          <w:rFonts w:asciiTheme="majorBidi" w:eastAsia="Arial" w:hAnsiTheme="majorBidi" w:cstheme="majorBidi"/>
          <w:b/>
          <w:bCs/>
          <w:color w:val="000000"/>
          <w:sz w:val="22"/>
        </w:rPr>
      </w:pPr>
      <w:r w:rsidRPr="00EF606C">
        <w:rPr>
          <w:rFonts w:asciiTheme="majorBidi" w:eastAsia="Arial" w:hAnsiTheme="majorBidi" w:cstheme="majorBidi"/>
          <w:b/>
          <w:bCs/>
          <w:color w:val="000000"/>
          <w:sz w:val="22"/>
        </w:rPr>
        <w:t>PREPARE YOUR PAPER BEFORE STYLING</w:t>
      </w:r>
    </w:p>
    <w:p w14:paraId="0DDB41BA" w14:textId="0DE9EAD5" w:rsidR="00F73746" w:rsidRPr="00D7522C" w:rsidRDefault="00F73746" w:rsidP="00A704B7">
      <w:pPr>
        <w:pStyle w:val="BodyText"/>
        <w:ind w:firstLine="0"/>
        <w:rPr>
          <w:lang w:val="en-US"/>
        </w:rPr>
      </w:pPr>
      <w:r w:rsidRPr="00E7596C">
        <w:t>Before</w:t>
      </w:r>
      <w:r w:rsidRPr="005B520E">
        <w:t xml:space="preserve"> you begin to format your paper, first write and save the content as a separate text file. </w:t>
      </w:r>
      <w:r>
        <w:rPr>
          <w:lang w:val="en-US"/>
        </w:rPr>
        <w:t>Complete all content and organizational editing before formatting. Please note sections below for more information on proofreading, spelling and grammar.</w:t>
      </w:r>
    </w:p>
    <w:p w14:paraId="2F754673" w14:textId="77777777" w:rsidR="00F73746" w:rsidRDefault="00F73746" w:rsidP="00406FB5">
      <w:pPr>
        <w:pStyle w:val="BodyText"/>
        <w:ind w:firstLine="0"/>
      </w:pPr>
      <w:r w:rsidRPr="005B520E">
        <w:t>Keep your text and graphic files separate until after the text has been formatted and styled. Do not use hard tabs, and limit use of hard returns to only one return at the end of a paragraph. Do not add any kind of pagination anywhere in the paper. Do not number text heads-the template will do that for you.</w:t>
      </w:r>
    </w:p>
    <w:p w14:paraId="1FAEBC6E" w14:textId="77777777" w:rsidR="00B32C9A" w:rsidRPr="005B520E" w:rsidRDefault="00B32C9A" w:rsidP="00406FB5">
      <w:pPr>
        <w:pStyle w:val="BodyText"/>
        <w:ind w:firstLine="0"/>
      </w:pPr>
    </w:p>
    <w:p w14:paraId="411C875D" w14:textId="77777777" w:rsidR="00F73746" w:rsidRPr="00EF606C" w:rsidRDefault="00F73746" w:rsidP="00A704B7">
      <w:pPr>
        <w:pStyle w:val="Heading2"/>
        <w:numPr>
          <w:ilvl w:val="1"/>
          <w:numId w:val="17"/>
        </w:numPr>
        <w:rPr>
          <w:i/>
          <w:iCs/>
        </w:rPr>
      </w:pPr>
      <w:r w:rsidRPr="00EF606C">
        <w:t>Abbreviations and Acronyms</w:t>
      </w:r>
    </w:p>
    <w:p w14:paraId="7E81CF9A" w14:textId="77777777" w:rsidR="00F73746" w:rsidRDefault="00F73746" w:rsidP="00406FB5">
      <w:pPr>
        <w:pStyle w:val="BodyText"/>
        <w:ind w:firstLine="0"/>
      </w:pPr>
      <w:r w:rsidRPr="005B520E">
        <w:t xml:space="preserve">Define abbreviations and acronyms the first time they are used in the text, even after they have been defined in the abstract. Abbreviations such as IEEE, SI, MKS, CGS, </w:t>
      </w:r>
      <w:proofErr w:type="spellStart"/>
      <w:r w:rsidRPr="005B520E">
        <w:t>sc</w:t>
      </w:r>
      <w:proofErr w:type="spellEnd"/>
      <w:r w:rsidRPr="005B520E">
        <w:t>, dc, and rms do not have to be defined. Do not use abbreviations in the title or heads unless they are unavoidable.</w:t>
      </w:r>
    </w:p>
    <w:p w14:paraId="78744602" w14:textId="77777777" w:rsidR="00B32C9A" w:rsidRPr="005B520E" w:rsidRDefault="00B32C9A" w:rsidP="00406FB5">
      <w:pPr>
        <w:pStyle w:val="BodyText"/>
        <w:ind w:firstLine="0"/>
      </w:pPr>
    </w:p>
    <w:p w14:paraId="55063876" w14:textId="77777777" w:rsidR="00F73746" w:rsidRPr="00EF606C" w:rsidRDefault="00F73746" w:rsidP="00A704B7">
      <w:pPr>
        <w:pStyle w:val="Heading2"/>
        <w:numPr>
          <w:ilvl w:val="1"/>
          <w:numId w:val="17"/>
        </w:numPr>
        <w:rPr>
          <w:i/>
          <w:iCs/>
        </w:rPr>
      </w:pPr>
      <w:r w:rsidRPr="00EF606C">
        <w:t>Units</w:t>
      </w:r>
    </w:p>
    <w:p w14:paraId="6AB0E7E6" w14:textId="77777777" w:rsidR="00F73746" w:rsidRPr="005B520E" w:rsidRDefault="00F73746" w:rsidP="00406FB5">
      <w:pPr>
        <w:pStyle w:val="bulletlist"/>
      </w:pPr>
      <w:r w:rsidRPr="005B520E">
        <w:t xml:space="preserve">Use </w:t>
      </w:r>
      <w:r w:rsidRPr="007F1F99">
        <w:t>either</w:t>
      </w:r>
      <w:r w:rsidRPr="005B520E">
        <w:t xml:space="preserve"> SI (MKS) or CGS as primary units. (SI units are encouraged.) English units may be used as secondary units (in parentheses). An exception would be the use of English units as identifiers in trade, such as “3.5-inch disk drive”.</w:t>
      </w:r>
    </w:p>
    <w:p w14:paraId="1FBD4503" w14:textId="77777777" w:rsidR="00F73746" w:rsidRPr="005B520E" w:rsidRDefault="00F73746" w:rsidP="00406FB5">
      <w:pPr>
        <w:pStyle w:val="bulletlist"/>
      </w:pPr>
      <w:r w:rsidRPr="005B520E">
        <w:t xml:space="preserve">Avoid combining SI and CGS units, such as current in amperes and magnetic field in </w:t>
      </w:r>
      <w:proofErr w:type="spellStart"/>
      <w:r w:rsidRPr="005B520E">
        <w:t>oersteds</w:t>
      </w:r>
      <w:proofErr w:type="spellEnd"/>
      <w:r w:rsidRPr="005B520E">
        <w:t>. This often leads to confusion because equations do not balance dimensionally. If you must use mixed units, clearly state the units for each quantity that you use in an equation.</w:t>
      </w:r>
    </w:p>
    <w:p w14:paraId="3B0D517E" w14:textId="77777777" w:rsidR="00F73746" w:rsidRPr="005B520E" w:rsidRDefault="00F73746" w:rsidP="00406FB5">
      <w:pPr>
        <w:pStyle w:val="bulletlist"/>
      </w:pPr>
      <w:r w:rsidRPr="005B520E">
        <w:t>Do not mix complete spellings and abbreviations of units: “Wb/m2” or “</w:t>
      </w:r>
      <w:proofErr w:type="spellStart"/>
      <w:r w:rsidRPr="005B520E">
        <w:t>webers</w:t>
      </w:r>
      <w:proofErr w:type="spellEnd"/>
      <w:r w:rsidRPr="005B520E">
        <w:t xml:space="preserve"> per square meter”, not “</w:t>
      </w:r>
      <w:proofErr w:type="spellStart"/>
      <w:r w:rsidRPr="005B520E">
        <w:t>webers</w:t>
      </w:r>
      <w:proofErr w:type="spellEnd"/>
      <w:r w:rsidRPr="005B520E">
        <w:t xml:space="preserve">/m2”.  Spell out units when they appear in text: “. . . a few </w:t>
      </w:r>
      <w:proofErr w:type="spellStart"/>
      <w:r w:rsidRPr="005B520E">
        <w:t>henries</w:t>
      </w:r>
      <w:proofErr w:type="spellEnd"/>
      <w:r w:rsidRPr="005B520E">
        <w:t>”, not “. . . a few H”.</w:t>
      </w:r>
    </w:p>
    <w:p w14:paraId="08FC1A9B" w14:textId="77777777" w:rsidR="00F73746" w:rsidRDefault="00F73746" w:rsidP="00406FB5">
      <w:pPr>
        <w:pStyle w:val="bulletlist"/>
      </w:pPr>
      <w:r w:rsidRPr="005B520E">
        <w:t xml:space="preserve">Use a zero before decimal points: “0.25”, not “.25”. Use “cm3”, not “cc”. </w:t>
      </w:r>
      <w:r w:rsidRPr="007C0308">
        <w:t>(</w:t>
      </w:r>
      <w:r w:rsidRPr="005B0344">
        <w:rPr>
          <w:i/>
          <w:iCs/>
        </w:rPr>
        <w:t>bullet list</w:t>
      </w:r>
      <w:r w:rsidRPr="007C0308">
        <w:t>)</w:t>
      </w:r>
    </w:p>
    <w:p w14:paraId="5BB6374C" w14:textId="77777777" w:rsidR="00B32C9A" w:rsidRPr="005B520E" w:rsidRDefault="00B32C9A" w:rsidP="00B32C9A">
      <w:pPr>
        <w:pStyle w:val="bulletlist"/>
        <w:numPr>
          <w:ilvl w:val="0"/>
          <w:numId w:val="0"/>
        </w:numPr>
        <w:ind w:left="576" w:hanging="288"/>
      </w:pPr>
    </w:p>
    <w:p w14:paraId="4A9558E4" w14:textId="77777777" w:rsidR="00F73746" w:rsidRPr="00EF606C" w:rsidRDefault="00F73746" w:rsidP="00A704B7">
      <w:pPr>
        <w:pStyle w:val="Heading2"/>
        <w:numPr>
          <w:ilvl w:val="1"/>
          <w:numId w:val="17"/>
        </w:numPr>
        <w:rPr>
          <w:i/>
          <w:iCs/>
        </w:rPr>
      </w:pPr>
      <w:r w:rsidRPr="00EF606C">
        <w:t>Equations</w:t>
      </w:r>
    </w:p>
    <w:p w14:paraId="5E7FFF96" w14:textId="77777777" w:rsidR="00F73746" w:rsidRPr="005B520E" w:rsidRDefault="00F73746" w:rsidP="00212277">
      <w:pPr>
        <w:pStyle w:val="BodyText"/>
        <w:ind w:firstLine="0"/>
      </w:pPr>
      <w:r w:rsidRPr="005B520E">
        <w:t>The equations are an exception to the prescribed specifications of this template. You will need to determine whether or not your equation should be typed using either the Times New Roman or the Symbol font (please no other font). To create multileveled equations, it may be necessary to treat the equation as a graphic and insert it into the text after your paper is styled.</w:t>
      </w:r>
    </w:p>
    <w:p w14:paraId="6F7D18BF" w14:textId="77777777" w:rsidR="00F73746" w:rsidRPr="00D7522C" w:rsidRDefault="00F73746" w:rsidP="00212277">
      <w:pPr>
        <w:pStyle w:val="BodyText"/>
        <w:ind w:firstLine="0"/>
        <w:rPr>
          <w:lang w:val="en-US"/>
        </w:rPr>
      </w:pPr>
      <w:r w:rsidRPr="005B520E">
        <w:t>Number equations consecutively. Equation numbers, within parentheses, are to position flush right, as in (1), using a right tab stop. To make your equations more compact, you may use the solidus ( / ), the exp function, or appropriate exponents. Italicize Roman symbols for quantities and variables, but not Greek symbols. Use a long dash rather than a hyphen for a minus sign. Punctuate equations with commas or periods when they are part of a sentence, as in</w:t>
      </w:r>
      <w:r>
        <w:rPr>
          <w:lang w:val="en-US"/>
        </w:rPr>
        <w:t>:</w:t>
      </w:r>
    </w:p>
    <w:p w14:paraId="2D2B4FDF" w14:textId="77777777" w:rsidR="00F73746" w:rsidRPr="004C1252" w:rsidRDefault="00F73746" w:rsidP="00212277">
      <w:pPr>
        <w:pStyle w:val="equation"/>
        <w:rPr>
          <w:rFonts w:hint="eastAsia"/>
          <w:sz w:val="24"/>
          <w:szCs w:val="24"/>
        </w:rPr>
      </w:pPr>
      <w:r w:rsidRPr="004C1252">
        <w:rPr>
          <w:rFonts w:ascii="Times New Roman" w:hAnsi="Times New Roman" w:cs="Times New Roman"/>
          <w:i/>
          <w:sz w:val="24"/>
          <w:szCs w:val="24"/>
        </w:rPr>
        <w:t>a</w:t>
      </w:r>
      <w:r w:rsidRPr="004C1252">
        <w:rPr>
          <w:sz w:val="24"/>
          <w:szCs w:val="24"/>
        </w:rPr>
        <w:t></w:t>
      </w:r>
      <w:r w:rsidRPr="004C1252">
        <w:rPr>
          <w:sz w:val="24"/>
          <w:szCs w:val="24"/>
        </w:rPr>
        <w:t></w:t>
      </w:r>
      <w:r w:rsidRPr="004C1252">
        <w:rPr>
          <w:sz w:val="24"/>
          <w:szCs w:val="24"/>
        </w:rPr>
        <w:t></w:t>
      </w:r>
      <w:r w:rsidRPr="004C1252">
        <w:rPr>
          <w:rFonts w:ascii="Times New Roman" w:hAnsi="Times New Roman" w:cs="Times New Roman"/>
          <w:i/>
          <w:sz w:val="24"/>
          <w:szCs w:val="24"/>
        </w:rPr>
        <w:t>b</w:t>
      </w:r>
      <w:r w:rsidRPr="004C1252">
        <w:rPr>
          <w:sz w:val="24"/>
          <w:szCs w:val="24"/>
        </w:rPr>
        <w:t></w:t>
      </w:r>
      <w:r w:rsidRPr="004C1252">
        <w:rPr>
          <w:sz w:val="24"/>
          <w:szCs w:val="24"/>
        </w:rPr>
        <w:t></w:t>
      </w:r>
      <w:r w:rsidRPr="004C1252">
        <w:rPr>
          <w:sz w:val="24"/>
          <w:szCs w:val="24"/>
        </w:rPr>
        <w:t></w:t>
      </w:r>
      <w:r w:rsidRPr="004C1252">
        <w:rPr>
          <w:sz w:val="24"/>
          <w:szCs w:val="24"/>
        </w:rPr>
        <w:t></w:t>
      </w:r>
      <w:r w:rsidRPr="004C1252">
        <w:rPr>
          <w:sz w:val="24"/>
          <w:szCs w:val="24"/>
        </w:rPr>
        <w:t></w:t>
      </w:r>
      <w:r w:rsidRPr="004C1252">
        <w:rPr>
          <w:sz w:val="24"/>
          <w:szCs w:val="24"/>
        </w:rPr>
        <w:tab/>
      </w:r>
      <w:r w:rsidRPr="004C1252">
        <w:rPr>
          <w:sz w:val="24"/>
          <w:szCs w:val="24"/>
        </w:rPr>
        <w:t></w:t>
      </w:r>
      <w:r w:rsidRPr="004C1252">
        <w:rPr>
          <w:sz w:val="24"/>
          <w:szCs w:val="24"/>
        </w:rPr>
        <w:t></w:t>
      </w:r>
      <w:r w:rsidRPr="004C1252">
        <w:rPr>
          <w:sz w:val="24"/>
          <w:szCs w:val="24"/>
        </w:rPr>
        <w:t></w:t>
      </w:r>
    </w:p>
    <w:p w14:paraId="71A3FAD8" w14:textId="77777777" w:rsidR="00F73746" w:rsidRDefault="00F73746" w:rsidP="00212277">
      <w:pPr>
        <w:pStyle w:val="BodyText"/>
        <w:ind w:firstLine="0"/>
      </w:pPr>
      <w:r>
        <w:t xml:space="preserve">Note that the equation is </w:t>
      </w:r>
      <w:proofErr w:type="spellStart"/>
      <w:r>
        <w:t>centered</w:t>
      </w:r>
      <w:proofErr w:type="spellEnd"/>
      <w:r>
        <w:t xml:space="preserve"> using a </w:t>
      </w:r>
      <w:proofErr w:type="spellStart"/>
      <w:r>
        <w:t>center</w:t>
      </w:r>
      <w:proofErr w:type="spellEnd"/>
      <w:r>
        <w:t xml:space="preserve"> tab stop. Be sure that the symbols in your equation have been defined before or immediately following the equation. Use “(1)”, not “Eq. (1)” or “equation (1)”, except at the beginning of a sentence: “Equation (1) is . . .”</w:t>
      </w:r>
    </w:p>
    <w:p w14:paraId="001C60B2" w14:textId="77777777" w:rsidR="00B32C9A" w:rsidRDefault="00B32C9A" w:rsidP="00212277">
      <w:pPr>
        <w:pStyle w:val="BodyText"/>
        <w:ind w:firstLine="0"/>
      </w:pPr>
    </w:p>
    <w:p w14:paraId="3ADB32B2" w14:textId="77777777" w:rsidR="00F73746" w:rsidRPr="00EF606C" w:rsidRDefault="00F73746" w:rsidP="00A704B7">
      <w:pPr>
        <w:pStyle w:val="Heading2"/>
        <w:numPr>
          <w:ilvl w:val="1"/>
          <w:numId w:val="17"/>
        </w:numPr>
        <w:rPr>
          <w:i/>
          <w:iCs/>
        </w:rPr>
      </w:pPr>
      <w:r w:rsidRPr="00EF606C">
        <w:t>Some Common Mistakes</w:t>
      </w:r>
    </w:p>
    <w:p w14:paraId="0634A4D1" w14:textId="77777777" w:rsidR="00F73746" w:rsidRPr="005B520E" w:rsidRDefault="00F73746" w:rsidP="00212277">
      <w:pPr>
        <w:pStyle w:val="bulletlist"/>
      </w:pPr>
      <w:r w:rsidRPr="005B520E">
        <w:t>The word “data” is plural, not singular.</w:t>
      </w:r>
    </w:p>
    <w:p w14:paraId="2CA3AAB6" w14:textId="77777777" w:rsidR="00F73746" w:rsidRPr="005B520E" w:rsidRDefault="00F73746" w:rsidP="00212277">
      <w:pPr>
        <w:pStyle w:val="bulletlist"/>
      </w:pPr>
      <w:r w:rsidRPr="005B520E">
        <w:t xml:space="preserve">The subscript for the permeability of vacuum </w:t>
      </w:r>
      <w:r>
        <w:rPr>
          <w:rFonts w:ascii="Symbol" w:hAnsi="Symbol" w:cs="Symbol"/>
          <w:i/>
          <w:iCs/>
          <w:snapToGrid w:val="0"/>
        </w:rPr>
        <w:t></w:t>
      </w:r>
      <w:r>
        <w:rPr>
          <w:vertAlign w:val="subscript"/>
        </w:rPr>
        <w:t>0</w:t>
      </w:r>
      <w:r w:rsidRPr="005B520E">
        <w:t>, and other common scientific constants, is zero with subscript formatting, not a lowercase letter “o”.</w:t>
      </w:r>
    </w:p>
    <w:p w14:paraId="1DD8D838" w14:textId="77777777" w:rsidR="00F73746" w:rsidRPr="005B520E" w:rsidRDefault="00F73746" w:rsidP="00212277">
      <w:pPr>
        <w:pStyle w:val="bulletlist"/>
      </w:pPr>
      <w:r w:rsidRPr="005B520E">
        <w:t xml:space="preserve">In American </w:t>
      </w:r>
      <w:r>
        <w:t>English, commas, semi</w:t>
      </w:r>
      <w:r w:rsidRPr="005B520E">
        <w:t xml:space="preserve">colons, periods, question and exclamation marks are located within quotation marks only when a complete thought or name is cited, such as a title or full quotation. When quotation marks are </w:t>
      </w:r>
      <w:r w:rsidRPr="005B520E">
        <w:lastRenderedPageBreak/>
        <w:t>used, instead of a bold or italic typeface, to highlight a word or phrase, punctuation should appear outside of the quotation marks. A parenthetical phrase or statement at the end of a sentence is punctuated outside of the closing parenthesis (like this). (A parenthetical sentence is punctuated within the parentheses.)</w:t>
      </w:r>
    </w:p>
    <w:p w14:paraId="22EB967D" w14:textId="77777777" w:rsidR="00F73746" w:rsidRPr="005B520E" w:rsidRDefault="00F73746" w:rsidP="00212277">
      <w:pPr>
        <w:pStyle w:val="bulletlist"/>
      </w:pPr>
      <w:r w:rsidRPr="005B520E">
        <w:t>A graph within a graph is an “inset”, not an “insert”. The word alternatively is preferred to the word “alternately” (unless you really mean something that alternates).</w:t>
      </w:r>
    </w:p>
    <w:p w14:paraId="42F91173" w14:textId="77777777" w:rsidR="00F73746" w:rsidRPr="005B520E" w:rsidRDefault="00F73746" w:rsidP="00212277">
      <w:pPr>
        <w:pStyle w:val="bulletlist"/>
      </w:pPr>
      <w:r w:rsidRPr="005B520E">
        <w:t>Do not use the word “essentially” to mean “approximately” or “effectively”.</w:t>
      </w:r>
    </w:p>
    <w:p w14:paraId="681F5306" w14:textId="77777777" w:rsidR="00F73746" w:rsidRPr="005B520E" w:rsidRDefault="00F73746" w:rsidP="00212277">
      <w:pPr>
        <w:pStyle w:val="bulletlist"/>
      </w:pPr>
      <w:r w:rsidRPr="005B520E">
        <w:t>In your paper title, if the words “that uses” can accurately replace the word “using”, capitalize the “u”; if not, keep using lower-cased.</w:t>
      </w:r>
    </w:p>
    <w:p w14:paraId="14C0FCC0" w14:textId="77777777" w:rsidR="00F73746" w:rsidRPr="005B520E" w:rsidRDefault="00F73746" w:rsidP="00212277">
      <w:pPr>
        <w:pStyle w:val="bulletlist"/>
      </w:pPr>
      <w:r w:rsidRPr="005B520E">
        <w:t>Be aware of the different meanings of the homophones “affect” and “effect”, “complement” and “compliment”, “discreet” and “discrete”, “principal” and “principle”.</w:t>
      </w:r>
    </w:p>
    <w:p w14:paraId="4AAD16FC" w14:textId="77777777" w:rsidR="00F73746" w:rsidRPr="005B520E" w:rsidRDefault="00F73746" w:rsidP="00212277">
      <w:pPr>
        <w:pStyle w:val="bulletlist"/>
      </w:pPr>
      <w:r w:rsidRPr="005B520E">
        <w:t>Do not confuse “imply” and “infer”.</w:t>
      </w:r>
    </w:p>
    <w:p w14:paraId="6D579517" w14:textId="77777777" w:rsidR="00F73746" w:rsidRPr="005B520E" w:rsidRDefault="00F73746" w:rsidP="00212277">
      <w:pPr>
        <w:pStyle w:val="bulletlist"/>
      </w:pPr>
      <w:r w:rsidRPr="005B520E">
        <w:t>The prefix “non” is not a word; it should be joined to the word it modifies, usually without a hyphen.</w:t>
      </w:r>
    </w:p>
    <w:p w14:paraId="53FF8180" w14:textId="77777777" w:rsidR="00F73746" w:rsidRPr="005B520E" w:rsidRDefault="00F73746" w:rsidP="00212277">
      <w:pPr>
        <w:pStyle w:val="bulletlist"/>
      </w:pPr>
      <w:r w:rsidRPr="005B520E">
        <w:t>There is no period after the “et” in the Latin abbreviation “et al.”.</w:t>
      </w:r>
    </w:p>
    <w:p w14:paraId="0C17E5F1" w14:textId="77777777" w:rsidR="00F73746" w:rsidRPr="005B520E" w:rsidRDefault="00F73746" w:rsidP="00212277">
      <w:pPr>
        <w:pStyle w:val="bulletlist"/>
      </w:pPr>
      <w:r w:rsidRPr="005B520E">
        <w:t>The abbreviation “i.e.” means “that is”, and the abbreviation “e.g.” means “for example”.</w:t>
      </w:r>
    </w:p>
    <w:p w14:paraId="0BDD0B3F" w14:textId="77777777" w:rsidR="00F73746" w:rsidRDefault="00F73746" w:rsidP="00212277">
      <w:pPr>
        <w:pStyle w:val="BodyText"/>
      </w:pPr>
      <w:r w:rsidRPr="005B520E">
        <w:t>An excellent style manual for science writers is [7].</w:t>
      </w:r>
    </w:p>
    <w:p w14:paraId="1B71AE6A" w14:textId="77777777" w:rsidR="00B32C9A" w:rsidRPr="005B520E" w:rsidRDefault="00B32C9A" w:rsidP="00212277">
      <w:pPr>
        <w:pStyle w:val="BodyText"/>
      </w:pPr>
    </w:p>
    <w:p w14:paraId="3A05284F" w14:textId="2D6C973E" w:rsidR="00F73746" w:rsidRPr="00577559" w:rsidRDefault="00B31AF0" w:rsidP="00F73746">
      <w:pPr>
        <w:keepNext/>
        <w:keepLines/>
        <w:numPr>
          <w:ilvl w:val="0"/>
          <w:numId w:val="2"/>
        </w:numPr>
        <w:spacing w:after="130" w:line="251" w:lineRule="auto"/>
        <w:ind w:left="312" w:hanging="320"/>
        <w:jc w:val="both"/>
        <w:outlineLvl w:val="0"/>
        <w:rPr>
          <w:rFonts w:asciiTheme="majorBidi" w:eastAsia="Arial" w:hAnsiTheme="majorBidi" w:cstheme="majorBidi"/>
          <w:b/>
          <w:bCs/>
          <w:color w:val="000000"/>
          <w:sz w:val="22"/>
        </w:rPr>
      </w:pPr>
      <w:r w:rsidRPr="00577559">
        <w:rPr>
          <w:rFonts w:asciiTheme="majorBidi" w:eastAsia="Arial" w:hAnsiTheme="majorBidi" w:cstheme="majorBidi"/>
          <w:b/>
          <w:bCs/>
          <w:color w:val="000000"/>
          <w:sz w:val="22"/>
        </w:rPr>
        <w:t>USING THE TEMPLATE</w:t>
      </w:r>
    </w:p>
    <w:p w14:paraId="72E82FEB" w14:textId="77777777" w:rsidR="00F73746" w:rsidRDefault="00F73746" w:rsidP="00212277">
      <w:pPr>
        <w:pStyle w:val="BodyText"/>
        <w:ind w:firstLine="0"/>
      </w:pPr>
      <w:r w:rsidRPr="005B520E">
        <w:t>After the text edit has been completed, the paper is ready for the template. Duplicate the template file by using the Save As command, and use the naming convention prescribed by your conference for the name of your paper. In this newly created file, highlight all of the contents and import your prepared text file. You are now ready to style your paper; use the scroll down window on the left of the MS Word Formatting toolbar.</w:t>
      </w:r>
    </w:p>
    <w:p w14:paraId="733CD74C" w14:textId="77777777" w:rsidR="00B32C9A" w:rsidRPr="005B520E" w:rsidRDefault="00B32C9A" w:rsidP="00212277">
      <w:pPr>
        <w:pStyle w:val="BodyText"/>
        <w:ind w:firstLine="0"/>
      </w:pPr>
    </w:p>
    <w:p w14:paraId="508346AD" w14:textId="77777777" w:rsidR="00F73746" w:rsidRPr="00577559" w:rsidRDefault="00F73746" w:rsidP="00A704B7">
      <w:pPr>
        <w:pStyle w:val="Heading2"/>
        <w:numPr>
          <w:ilvl w:val="1"/>
          <w:numId w:val="28"/>
        </w:numPr>
      </w:pPr>
      <w:r w:rsidRPr="00577559">
        <w:t>Authors and Affiliations</w:t>
      </w:r>
    </w:p>
    <w:p w14:paraId="573B41DF" w14:textId="77777777" w:rsidR="00F73746" w:rsidRDefault="00F73746" w:rsidP="009D6219">
      <w:pPr>
        <w:pStyle w:val="BodyText"/>
        <w:ind w:firstLine="0"/>
        <w:rPr>
          <w:lang w:val="en-US"/>
        </w:rPr>
      </w:pPr>
      <w:r w:rsidRPr="0056610F">
        <w:rPr>
          <w:b/>
        </w:rPr>
        <w:t>The template is designed</w:t>
      </w:r>
      <w:r w:rsidRPr="0056610F">
        <w:rPr>
          <w:b/>
          <w:lang w:val="en-US"/>
        </w:rPr>
        <w:t xml:space="preserve"> for,</w:t>
      </w:r>
      <w:r w:rsidRPr="0056610F">
        <w:rPr>
          <w:b/>
        </w:rPr>
        <w:t xml:space="preserve"> but not limited to</w:t>
      </w:r>
      <w:r w:rsidRPr="0056610F">
        <w:rPr>
          <w:b/>
          <w:lang w:val="en-US"/>
        </w:rPr>
        <w:t xml:space="preserve">, </w:t>
      </w:r>
      <w:r>
        <w:rPr>
          <w:b/>
          <w:lang w:val="en-US"/>
        </w:rPr>
        <w:t>six</w:t>
      </w:r>
      <w:r w:rsidRPr="0056610F">
        <w:rPr>
          <w:b/>
          <w:lang w:val="en-US"/>
        </w:rPr>
        <w:t xml:space="preserve"> authors.</w:t>
      </w:r>
      <w:r>
        <w:rPr>
          <w:lang w:val="en-US"/>
        </w:rPr>
        <w:t xml:space="preserve"> A minimum of one author is required for all conference articles. </w:t>
      </w:r>
      <w:r>
        <w:t>Author names should be listed starting from left to right and then moving down to the next line. This is the author sequence that will be used in future citations and by indexing services.</w:t>
      </w:r>
      <w:r w:rsidRPr="008D6DBE">
        <w:t xml:space="preserve"> </w:t>
      </w:r>
      <w:r>
        <w:t>Names should not be listed in columns nor group by affiliation.</w:t>
      </w:r>
      <w:r>
        <w:rPr>
          <w:lang w:val="en-US"/>
        </w:rPr>
        <w:t xml:space="preserve"> </w:t>
      </w:r>
      <w:r w:rsidRPr="005B520E">
        <w:t>Please keep your affiliations as succinct as possible (for example, do not differentiate among departments of the same organization).</w:t>
      </w:r>
      <w:r w:rsidR="009D6219">
        <w:rPr>
          <w:lang w:val="en-US"/>
        </w:rPr>
        <w:t xml:space="preserve"> </w:t>
      </w:r>
      <w:r>
        <w:t xml:space="preserve">For papers with more than six authors: Add author names horizontally, </w:t>
      </w:r>
      <w:r w:rsidR="009D6219">
        <w:rPr>
          <w:lang w:val="en-US"/>
        </w:rPr>
        <w:t>then start a new line and add the rest of the authors</w:t>
      </w:r>
      <w:r w:rsidR="00E80AC5">
        <w:rPr>
          <w:lang w:val="en-US"/>
        </w:rPr>
        <w:t>.</w:t>
      </w:r>
    </w:p>
    <w:p w14:paraId="175AFEDA" w14:textId="77777777" w:rsidR="00BC629C" w:rsidRDefault="001B4B92" w:rsidP="00DD12F1">
      <w:pPr>
        <w:pStyle w:val="BodyText"/>
        <w:ind w:firstLine="0"/>
        <w:rPr>
          <w:lang w:val="en-US"/>
        </w:rPr>
      </w:pPr>
      <w:r>
        <w:rPr>
          <w:lang w:val="en-US"/>
        </w:rPr>
        <w:t>The authors are required to provide an identifier like profile link for (</w:t>
      </w:r>
      <w:proofErr w:type="spellStart"/>
      <w:r w:rsidR="00DD12F1">
        <w:rPr>
          <w:lang w:val="en-US"/>
        </w:rPr>
        <w:t>Orcid</w:t>
      </w:r>
      <w:proofErr w:type="spellEnd"/>
      <w:r w:rsidR="00DD12F1">
        <w:rPr>
          <w:lang w:val="en-US"/>
        </w:rPr>
        <w:t xml:space="preserve">, Google Scholar, </w:t>
      </w:r>
      <w:proofErr w:type="spellStart"/>
      <w:r w:rsidR="00DD12F1">
        <w:rPr>
          <w:lang w:val="en-US"/>
        </w:rPr>
        <w:t>Researchgate</w:t>
      </w:r>
      <w:proofErr w:type="spellEnd"/>
      <w:r w:rsidR="00DD12F1">
        <w:rPr>
          <w:lang w:val="en-US"/>
        </w:rPr>
        <w:t>, LinkedIn, Etc.)</w:t>
      </w:r>
      <w:r w:rsidR="00D770C0">
        <w:rPr>
          <w:lang w:val="en-US"/>
        </w:rPr>
        <w:t xml:space="preserve">. </w:t>
      </w:r>
      <w:r w:rsidR="00BC629C">
        <w:rPr>
          <w:lang w:val="en-US"/>
        </w:rPr>
        <w:t xml:space="preserve">To change the link in researcher id icon </w:t>
      </w:r>
      <w:r w:rsidR="00BC629C" w:rsidRPr="00A61C8C">
        <w:rPr>
          <w:noProof/>
          <w:position w:val="7"/>
          <w:lang w:val="en-US" w:eastAsia="en-US"/>
        </w:rPr>
        <w:drawing>
          <wp:inline distT="0" distB="0" distL="0" distR="0" wp14:anchorId="70003A2E" wp14:editId="53C4EAED">
            <wp:extent cx="137160" cy="137160"/>
            <wp:effectExtent l="0" t="0" r="0" b="0"/>
            <wp:docPr id="20" name="Picture 20">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Mesopotamian (19).png"/>
                    <pic:cNvPicPr/>
                  </pic:nvPicPr>
                  <pic:blipFill>
                    <a:blip r:embed="rId13" cstate="print">
                      <a:extLst>
                        <a:ext uri="{28A0092B-C50C-407E-A947-70E740481C1C}">
                          <a14:useLocalDpi xmlns:a14="http://schemas.microsoft.com/office/drawing/2010/main" val="0"/>
                        </a:ext>
                      </a:extLst>
                    </a:blip>
                    <a:stretch>
                      <a:fillRect/>
                    </a:stretch>
                  </pic:blipFill>
                  <pic:spPr>
                    <a:xfrm flipV="1">
                      <a:off x="0" y="0"/>
                      <a:ext cx="137163" cy="137163"/>
                    </a:xfrm>
                    <a:prstGeom prst="rect">
                      <a:avLst/>
                    </a:prstGeom>
                  </pic:spPr>
                </pic:pic>
              </a:graphicData>
            </a:graphic>
          </wp:inline>
        </w:drawing>
      </w:r>
      <w:r w:rsidR="00BC629C">
        <w:rPr>
          <w:lang w:val="en-US"/>
        </w:rPr>
        <w:t xml:space="preserve"> please follow the steps</w:t>
      </w:r>
      <w:r w:rsidR="007E5A27">
        <w:rPr>
          <w:lang w:val="en-US"/>
        </w:rPr>
        <w:t xml:space="preserve"> below</w:t>
      </w:r>
      <w:r w:rsidR="00BC629C">
        <w:rPr>
          <w:lang w:val="en-US"/>
        </w:rPr>
        <w:t>:</w:t>
      </w:r>
    </w:p>
    <w:p w14:paraId="18EFA7D2" w14:textId="77777777" w:rsidR="00BC629C" w:rsidRDefault="00BC629C" w:rsidP="00F3530F">
      <w:pPr>
        <w:pStyle w:val="BodyText"/>
        <w:numPr>
          <w:ilvl w:val="0"/>
          <w:numId w:val="35"/>
        </w:numPr>
        <w:rPr>
          <w:lang w:val="en-US"/>
        </w:rPr>
      </w:pPr>
      <w:r>
        <w:rPr>
          <w:rStyle w:val="hgkelc"/>
          <w:lang w:val="en"/>
        </w:rPr>
        <w:t xml:space="preserve">Select the </w:t>
      </w:r>
      <w:r w:rsidR="00F3530F">
        <w:rPr>
          <w:rStyle w:val="hgkelc"/>
          <w:lang w:val="en"/>
        </w:rPr>
        <w:t>picture</w:t>
      </w:r>
      <w:r w:rsidR="00F3530F" w:rsidRPr="00A61C8C">
        <w:rPr>
          <w:noProof/>
          <w:position w:val="7"/>
          <w:lang w:val="en-US" w:eastAsia="en-US"/>
        </w:rPr>
        <w:drawing>
          <wp:inline distT="0" distB="0" distL="0" distR="0" wp14:anchorId="44755572" wp14:editId="645BDDF7">
            <wp:extent cx="137160" cy="137160"/>
            <wp:effectExtent l="0" t="0" r="0" b="0"/>
            <wp:docPr id="21" name="Picture 21">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Mesopotamian (19).png"/>
                    <pic:cNvPicPr/>
                  </pic:nvPicPr>
                  <pic:blipFill>
                    <a:blip r:embed="rId13" cstate="print">
                      <a:extLst>
                        <a:ext uri="{28A0092B-C50C-407E-A947-70E740481C1C}">
                          <a14:useLocalDpi xmlns:a14="http://schemas.microsoft.com/office/drawing/2010/main" val="0"/>
                        </a:ext>
                      </a:extLst>
                    </a:blip>
                    <a:stretch>
                      <a:fillRect/>
                    </a:stretch>
                  </pic:blipFill>
                  <pic:spPr>
                    <a:xfrm flipV="1">
                      <a:off x="0" y="0"/>
                      <a:ext cx="137163" cy="137163"/>
                    </a:xfrm>
                    <a:prstGeom prst="rect">
                      <a:avLst/>
                    </a:prstGeom>
                  </pic:spPr>
                </pic:pic>
              </a:graphicData>
            </a:graphic>
          </wp:inline>
        </w:drawing>
      </w:r>
      <w:r>
        <w:rPr>
          <w:rStyle w:val="hgkelc"/>
          <w:lang w:val="en"/>
        </w:rPr>
        <w:t>.</w:t>
      </w:r>
    </w:p>
    <w:p w14:paraId="3D05E6BA" w14:textId="77777777" w:rsidR="00F3530F" w:rsidRPr="00F3530F" w:rsidRDefault="00F3530F" w:rsidP="00F3530F">
      <w:pPr>
        <w:pStyle w:val="BodyText"/>
        <w:numPr>
          <w:ilvl w:val="0"/>
          <w:numId w:val="35"/>
        </w:numPr>
        <w:rPr>
          <w:lang w:val="en-US"/>
        </w:rPr>
      </w:pPr>
      <w:r w:rsidRPr="001D2E20">
        <w:rPr>
          <w:rStyle w:val="hgkelc"/>
          <w:lang w:val="en"/>
        </w:rPr>
        <w:t>On</w:t>
      </w:r>
      <w:r>
        <w:rPr>
          <w:rStyle w:val="hgkelc"/>
          <w:b/>
          <w:bCs/>
          <w:lang w:val="en"/>
        </w:rPr>
        <w:t xml:space="preserve"> ribbon, </w:t>
      </w:r>
      <w:r w:rsidRPr="001D2E20">
        <w:rPr>
          <w:rStyle w:val="hgkelc"/>
          <w:lang w:val="en"/>
        </w:rPr>
        <w:t>on the</w:t>
      </w:r>
      <w:r>
        <w:rPr>
          <w:rStyle w:val="hgkelc"/>
          <w:b/>
          <w:bCs/>
          <w:lang w:val="en"/>
        </w:rPr>
        <w:t xml:space="preserve"> Insert tab, </w:t>
      </w:r>
      <w:r w:rsidRPr="001D2E20">
        <w:rPr>
          <w:rStyle w:val="hgkelc"/>
          <w:lang w:val="en"/>
        </w:rPr>
        <w:t>select</w:t>
      </w:r>
      <w:r>
        <w:rPr>
          <w:rStyle w:val="hgkelc"/>
          <w:b/>
          <w:bCs/>
          <w:lang w:val="en"/>
        </w:rPr>
        <w:t xml:space="preserve"> Link</w:t>
      </w:r>
      <w:r>
        <w:rPr>
          <w:rStyle w:val="hgkelc"/>
          <w:lang w:val="en"/>
        </w:rPr>
        <w:t>.</w:t>
      </w:r>
    </w:p>
    <w:p w14:paraId="26713355" w14:textId="77777777" w:rsidR="00F3530F" w:rsidRDefault="00F3530F" w:rsidP="00F3530F">
      <w:pPr>
        <w:pStyle w:val="BodyText"/>
        <w:numPr>
          <w:ilvl w:val="0"/>
          <w:numId w:val="35"/>
        </w:numPr>
        <w:rPr>
          <w:lang w:val="en-US"/>
        </w:rPr>
      </w:pPr>
      <w:r>
        <w:rPr>
          <w:rStyle w:val="hgkelc"/>
          <w:lang w:val="en"/>
        </w:rPr>
        <w:t xml:space="preserve">In the Insert Hyperlink box, type or paste </w:t>
      </w:r>
      <w:r w:rsidRPr="005E058B">
        <w:rPr>
          <w:rStyle w:val="hgkelc"/>
          <w:b/>
          <w:bCs/>
          <w:lang w:val="en"/>
        </w:rPr>
        <w:t>your link</w:t>
      </w:r>
      <w:r>
        <w:rPr>
          <w:rStyle w:val="hgkelc"/>
          <w:lang w:val="en"/>
        </w:rPr>
        <w:t xml:space="preserve"> in the </w:t>
      </w:r>
      <w:r w:rsidRPr="00D45466">
        <w:rPr>
          <w:rStyle w:val="hgkelc"/>
          <w:b/>
          <w:bCs/>
          <w:lang w:val="en"/>
        </w:rPr>
        <w:t>Address box</w:t>
      </w:r>
      <w:r>
        <w:rPr>
          <w:rStyle w:val="hgkelc"/>
          <w:lang w:val="en"/>
        </w:rPr>
        <w:t>.</w:t>
      </w:r>
    </w:p>
    <w:p w14:paraId="4CEC2C70" w14:textId="77777777" w:rsidR="00B32C9A" w:rsidRPr="00BC629C" w:rsidRDefault="00B32C9A" w:rsidP="00B32C9A">
      <w:pPr>
        <w:pStyle w:val="BodyText"/>
        <w:rPr>
          <w:lang w:val="en-US"/>
        </w:rPr>
      </w:pPr>
    </w:p>
    <w:p w14:paraId="5FCAFB79" w14:textId="77777777" w:rsidR="00F73746" w:rsidRPr="00776C87" w:rsidRDefault="00F73746" w:rsidP="00A704B7">
      <w:pPr>
        <w:pStyle w:val="Heading2"/>
        <w:numPr>
          <w:ilvl w:val="1"/>
          <w:numId w:val="28"/>
        </w:numPr>
        <w:rPr>
          <w:i/>
          <w:iCs/>
        </w:rPr>
      </w:pPr>
      <w:r w:rsidRPr="00776C87">
        <w:t>Identify the Headings</w:t>
      </w:r>
    </w:p>
    <w:p w14:paraId="091E489F" w14:textId="77777777" w:rsidR="00F73746" w:rsidRPr="005B520E" w:rsidRDefault="00F73746" w:rsidP="00991C24">
      <w:pPr>
        <w:pStyle w:val="BodyText"/>
        <w:ind w:firstLine="0"/>
      </w:pPr>
      <w:r w:rsidRPr="005B520E">
        <w:t>Headings, or heads, are organizational devices that guide the reader through your paper. There are two types: component heads and text heads.</w:t>
      </w:r>
    </w:p>
    <w:p w14:paraId="69D4B24F" w14:textId="1C1B2FE1" w:rsidR="00F73746" w:rsidRPr="005B520E" w:rsidRDefault="00F73746" w:rsidP="00A704B7">
      <w:pPr>
        <w:pStyle w:val="BodyText"/>
        <w:ind w:firstLine="0"/>
      </w:pPr>
      <w:r w:rsidRPr="005B520E">
        <w:t>Component heads identify the different components of your paper and are not topically subordinate to each other. Examples include Acknowledgments and References and, for these, the correct style t</w:t>
      </w:r>
      <w:r w:rsidR="00A704B7">
        <w:t xml:space="preserve">o use is “Heading </w:t>
      </w:r>
      <w:r w:rsidR="00A704B7">
        <w:rPr>
          <w:lang w:val="en-US"/>
        </w:rPr>
        <w:t>2</w:t>
      </w:r>
      <w:r w:rsidRPr="005B520E">
        <w:t>”</w:t>
      </w:r>
      <w:r w:rsidR="00A704B7">
        <w:rPr>
          <w:lang w:val="en-US"/>
        </w:rPr>
        <w:t xml:space="preserve"> or Formatting of (Times new roman , size 11 , bold)</w:t>
      </w:r>
      <w:r w:rsidRPr="005B520E">
        <w:t>. Use “figure caption” for your Figure captions, and “table head” for your table title. Run-in heads, such as “Abstract”, will require you to apply a style  in addition to the style provided by the drop down menu to differentiate the head from the text.</w:t>
      </w:r>
    </w:p>
    <w:p w14:paraId="1FC96388" w14:textId="77777777" w:rsidR="00F73746" w:rsidRDefault="00F73746" w:rsidP="00991C24">
      <w:pPr>
        <w:pStyle w:val="BodyText"/>
        <w:ind w:firstLine="0"/>
      </w:pPr>
      <w:r w:rsidRPr="005B520E">
        <w:lastRenderedPageBreak/>
        <w:t>Text heads organize the topics on a relational, hierarchical basis. For example, the paper title is the primary text head because all subsequent material relates and elaborates on this one topic. If there are two or more sub-topics, the next level head (uppercase Roman numerals) should be used and, conversely, if there are not at least two sub-topics, then no subheads should be introduced. Styles named “Heading 1”, “Heading 2”, “Heading 3”, and “Heading 4” are prescribed.</w:t>
      </w:r>
    </w:p>
    <w:p w14:paraId="50183D15" w14:textId="77777777" w:rsidR="00B32C9A" w:rsidRPr="005B520E" w:rsidRDefault="00B32C9A" w:rsidP="00991C24">
      <w:pPr>
        <w:pStyle w:val="BodyText"/>
        <w:ind w:firstLine="0"/>
      </w:pPr>
    </w:p>
    <w:p w14:paraId="0BFC224A" w14:textId="77777777" w:rsidR="00F73746" w:rsidRPr="002714A4" w:rsidRDefault="00F73746" w:rsidP="00A704B7">
      <w:pPr>
        <w:pStyle w:val="Heading2"/>
        <w:numPr>
          <w:ilvl w:val="1"/>
          <w:numId w:val="28"/>
        </w:numPr>
        <w:rPr>
          <w:i/>
          <w:iCs/>
        </w:rPr>
      </w:pPr>
      <w:r w:rsidRPr="002714A4">
        <w:t>Figures and Tables</w:t>
      </w:r>
    </w:p>
    <w:p w14:paraId="62BC281A" w14:textId="1875D69A" w:rsidR="00F73746" w:rsidRDefault="00F73746" w:rsidP="00A704B7">
      <w:pPr>
        <w:pStyle w:val="BodyText"/>
        <w:ind w:firstLine="0"/>
      </w:pPr>
      <w:r w:rsidRPr="005B520E">
        <w:t xml:space="preserve">Positioning Figures and Tables: </w:t>
      </w:r>
      <w:r w:rsidRPr="00FA4C32">
        <w:t>Place figures and t</w:t>
      </w:r>
      <w:r w:rsidR="00C178F2">
        <w:t xml:space="preserve">ables at the </w:t>
      </w:r>
      <w:r w:rsidR="00C178F2">
        <w:rPr>
          <w:lang w:val="en-US"/>
        </w:rPr>
        <w:t>center</w:t>
      </w:r>
      <w:r w:rsidRPr="00FA4C32">
        <w:t>. Figure captions should be below the figures; table heads should appear above the tables. Insert figures and tables after they are cited in the text. Use the abbreviation “Fig</w:t>
      </w:r>
      <w:r w:rsidR="00A704B7">
        <w:rPr>
          <w:lang w:val="en-US"/>
        </w:rPr>
        <w:t>ure</w:t>
      </w:r>
      <w:r w:rsidRPr="00FA4C32">
        <w:t xml:space="preserve"> 1”, even at the beginning of a sentence.</w:t>
      </w:r>
    </w:p>
    <w:p w14:paraId="675B68A0" w14:textId="77777777" w:rsidR="00F73746" w:rsidRPr="005B520E" w:rsidRDefault="00F73746" w:rsidP="0071702A">
      <w:pPr>
        <w:pStyle w:val="tablehead"/>
      </w:pPr>
      <w:r>
        <w:t>Table Type Styles</w:t>
      </w:r>
    </w:p>
    <w:tbl>
      <w:tblPr>
        <w:tblW w:w="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firstRow="0" w:lastRow="0" w:firstColumn="0" w:lastColumn="0" w:noHBand="0" w:noVBand="0"/>
      </w:tblPr>
      <w:tblGrid>
        <w:gridCol w:w="720"/>
        <w:gridCol w:w="2340"/>
        <w:gridCol w:w="900"/>
        <w:gridCol w:w="900"/>
      </w:tblGrid>
      <w:tr w:rsidR="00F73746" w14:paraId="13791243" w14:textId="77777777" w:rsidTr="008F1B6D">
        <w:trPr>
          <w:cantSplit/>
          <w:trHeight w:val="240"/>
          <w:tblHeader/>
          <w:jc w:val="center"/>
        </w:trPr>
        <w:tc>
          <w:tcPr>
            <w:tcW w:w="720" w:type="dxa"/>
            <w:vMerge w:val="restart"/>
            <w:vAlign w:val="center"/>
          </w:tcPr>
          <w:p w14:paraId="38C9B3A4" w14:textId="77777777" w:rsidR="00F73746" w:rsidRDefault="00F73746" w:rsidP="008F1B6D">
            <w:pPr>
              <w:pStyle w:val="tablecolhead"/>
              <w:jc w:val="left"/>
            </w:pPr>
            <w:r>
              <w:t>Table Head</w:t>
            </w:r>
          </w:p>
        </w:tc>
        <w:tc>
          <w:tcPr>
            <w:tcW w:w="4140" w:type="dxa"/>
            <w:gridSpan w:val="3"/>
            <w:vAlign w:val="center"/>
          </w:tcPr>
          <w:p w14:paraId="2CFD7B89" w14:textId="77777777" w:rsidR="00F73746" w:rsidRDefault="00F73746" w:rsidP="008F1B6D">
            <w:pPr>
              <w:pStyle w:val="tablecolhead"/>
              <w:jc w:val="left"/>
            </w:pPr>
            <w:r>
              <w:t>Table Column Head</w:t>
            </w:r>
          </w:p>
        </w:tc>
      </w:tr>
      <w:tr w:rsidR="00F73746" w14:paraId="6B7A651B" w14:textId="77777777" w:rsidTr="008F1B6D">
        <w:trPr>
          <w:cantSplit/>
          <w:trHeight w:val="240"/>
          <w:tblHeader/>
          <w:jc w:val="center"/>
        </w:trPr>
        <w:tc>
          <w:tcPr>
            <w:tcW w:w="720" w:type="dxa"/>
            <w:vMerge/>
          </w:tcPr>
          <w:p w14:paraId="26BE3F80" w14:textId="77777777" w:rsidR="00F73746" w:rsidRDefault="00F73746" w:rsidP="008F1B6D">
            <w:pPr>
              <w:rPr>
                <w:sz w:val="16"/>
                <w:szCs w:val="16"/>
              </w:rPr>
            </w:pPr>
          </w:p>
        </w:tc>
        <w:tc>
          <w:tcPr>
            <w:tcW w:w="2340" w:type="dxa"/>
            <w:vAlign w:val="center"/>
          </w:tcPr>
          <w:p w14:paraId="6B96DCF3" w14:textId="77777777" w:rsidR="00F73746" w:rsidRDefault="00F73746" w:rsidP="008F1B6D">
            <w:pPr>
              <w:pStyle w:val="tablecolsubhead"/>
              <w:jc w:val="left"/>
            </w:pPr>
            <w:r>
              <w:t>Table column subhead</w:t>
            </w:r>
          </w:p>
        </w:tc>
        <w:tc>
          <w:tcPr>
            <w:tcW w:w="900" w:type="dxa"/>
            <w:vAlign w:val="center"/>
          </w:tcPr>
          <w:p w14:paraId="15A7531C" w14:textId="77777777" w:rsidR="00F73746" w:rsidRDefault="00F73746" w:rsidP="008F1B6D">
            <w:pPr>
              <w:pStyle w:val="tablecolsubhead"/>
              <w:jc w:val="left"/>
            </w:pPr>
            <w:r>
              <w:t>Subhead</w:t>
            </w:r>
          </w:p>
        </w:tc>
        <w:tc>
          <w:tcPr>
            <w:tcW w:w="900" w:type="dxa"/>
            <w:vAlign w:val="center"/>
          </w:tcPr>
          <w:p w14:paraId="4F2C2453" w14:textId="77777777" w:rsidR="00F73746" w:rsidRDefault="00F73746" w:rsidP="008F1B6D">
            <w:pPr>
              <w:pStyle w:val="tablecolsubhead"/>
              <w:jc w:val="left"/>
            </w:pPr>
            <w:r>
              <w:t>Subhead</w:t>
            </w:r>
          </w:p>
        </w:tc>
      </w:tr>
      <w:tr w:rsidR="00F73746" w14:paraId="7C8EA577" w14:textId="77777777" w:rsidTr="008F1B6D">
        <w:trPr>
          <w:trHeight w:val="320"/>
          <w:jc w:val="center"/>
        </w:trPr>
        <w:tc>
          <w:tcPr>
            <w:tcW w:w="720" w:type="dxa"/>
            <w:vAlign w:val="center"/>
          </w:tcPr>
          <w:p w14:paraId="5185BEA9" w14:textId="77777777" w:rsidR="00F73746" w:rsidRDefault="00F73746" w:rsidP="008F1B6D">
            <w:pPr>
              <w:pStyle w:val="tablecopy"/>
              <w:jc w:val="left"/>
              <w:rPr>
                <w:sz w:val="8"/>
                <w:szCs w:val="8"/>
              </w:rPr>
            </w:pPr>
            <w:r>
              <w:t>copy</w:t>
            </w:r>
          </w:p>
        </w:tc>
        <w:tc>
          <w:tcPr>
            <w:tcW w:w="2340" w:type="dxa"/>
            <w:vAlign w:val="center"/>
          </w:tcPr>
          <w:p w14:paraId="12F02AFF" w14:textId="77777777" w:rsidR="00F73746" w:rsidRDefault="00F73746" w:rsidP="008F1B6D">
            <w:pPr>
              <w:pStyle w:val="tablecopy"/>
              <w:jc w:val="left"/>
            </w:pPr>
            <w:r>
              <w:t>More table copy</w:t>
            </w:r>
            <w:r>
              <w:rPr>
                <w:vertAlign w:val="superscript"/>
              </w:rPr>
              <w:t>a</w:t>
            </w:r>
          </w:p>
        </w:tc>
        <w:tc>
          <w:tcPr>
            <w:tcW w:w="900" w:type="dxa"/>
            <w:vAlign w:val="center"/>
          </w:tcPr>
          <w:p w14:paraId="22AE24B2" w14:textId="77777777" w:rsidR="00F73746" w:rsidRDefault="00F73746" w:rsidP="008F1B6D">
            <w:pPr>
              <w:rPr>
                <w:sz w:val="16"/>
                <w:szCs w:val="16"/>
              </w:rPr>
            </w:pPr>
          </w:p>
        </w:tc>
        <w:tc>
          <w:tcPr>
            <w:tcW w:w="900" w:type="dxa"/>
            <w:vAlign w:val="center"/>
          </w:tcPr>
          <w:p w14:paraId="0DC29303" w14:textId="77777777" w:rsidR="00F73746" w:rsidRDefault="00F73746" w:rsidP="008F1B6D">
            <w:pPr>
              <w:rPr>
                <w:sz w:val="16"/>
                <w:szCs w:val="16"/>
              </w:rPr>
            </w:pPr>
          </w:p>
        </w:tc>
      </w:tr>
    </w:tbl>
    <w:p w14:paraId="076EBC19" w14:textId="77777777" w:rsidR="00F73746" w:rsidRDefault="00F73746" w:rsidP="00444DA8">
      <w:pPr>
        <w:pStyle w:val="tablefootnote"/>
        <w:jc w:val="center"/>
      </w:pPr>
      <w:r>
        <w:t xml:space="preserve">Sample </w:t>
      </w:r>
      <w:r w:rsidRPr="005E2800">
        <w:t>of</w:t>
      </w:r>
      <w:r>
        <w:t xml:space="preserve"> a </w:t>
      </w:r>
      <w:r w:rsidRPr="005B520E">
        <w:t>Table</w:t>
      </w:r>
      <w:r>
        <w:t xml:space="preserve"> </w:t>
      </w:r>
      <w:r w:rsidRPr="003A19E2">
        <w:t>footnote</w:t>
      </w:r>
      <w:r>
        <w:t xml:space="preserve">. </w:t>
      </w:r>
      <w:r w:rsidRPr="005B520E">
        <w:t>(</w:t>
      </w:r>
      <w:r w:rsidRPr="005B0344">
        <w:rPr>
          <w:i/>
        </w:rPr>
        <w:t>Table footnote</w:t>
      </w:r>
      <w:r w:rsidRPr="005B520E">
        <w:t>)</w:t>
      </w:r>
    </w:p>
    <w:p w14:paraId="3494C037" w14:textId="77777777" w:rsidR="00FA1E6A" w:rsidRDefault="00FA1E6A" w:rsidP="00FA1E6A">
      <w:pPr>
        <w:pStyle w:val="tablefootnote"/>
        <w:numPr>
          <w:ilvl w:val="0"/>
          <w:numId w:val="0"/>
        </w:numPr>
        <w:ind w:left="58" w:hanging="29"/>
        <w:jc w:val="center"/>
      </w:pPr>
    </w:p>
    <w:p w14:paraId="499ED01A" w14:textId="77777777" w:rsidR="00FA1E6A" w:rsidRDefault="00FA1E6A" w:rsidP="00FA1E6A">
      <w:pPr>
        <w:pStyle w:val="tablefootnote"/>
        <w:numPr>
          <w:ilvl w:val="0"/>
          <w:numId w:val="0"/>
        </w:numPr>
        <w:ind w:left="58" w:hanging="29"/>
        <w:jc w:val="center"/>
      </w:pPr>
    </w:p>
    <w:p w14:paraId="6CA25247" w14:textId="68CCB041" w:rsidR="00FA1E6A" w:rsidRPr="005B520E" w:rsidRDefault="00FA1E6A" w:rsidP="00FA1E6A">
      <w:pPr>
        <w:pStyle w:val="tablefootnote"/>
        <w:numPr>
          <w:ilvl w:val="0"/>
          <w:numId w:val="0"/>
        </w:numPr>
        <w:ind w:left="58" w:hanging="29"/>
        <w:jc w:val="center"/>
      </w:pPr>
      <w:r>
        <w:rPr>
          <w:noProof/>
        </w:rPr>
        <w:drawing>
          <wp:inline distT="0" distB="0" distL="0" distR="0" wp14:anchorId="0F92AE7E" wp14:editId="46D56532">
            <wp:extent cx="3096895" cy="2017923"/>
            <wp:effectExtent l="0" t="0" r="8255" b="190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chart-figure-5.png"/>
                    <pic:cNvPicPr/>
                  </pic:nvPicPr>
                  <pic:blipFill>
                    <a:blip r:embed="rId19">
                      <a:extLst>
                        <a:ext uri="{28A0092B-C50C-407E-A947-70E740481C1C}">
                          <a14:useLocalDpi xmlns:a14="http://schemas.microsoft.com/office/drawing/2010/main" val="0"/>
                        </a:ext>
                      </a:extLst>
                    </a:blip>
                    <a:stretch>
                      <a:fillRect/>
                    </a:stretch>
                  </pic:blipFill>
                  <pic:spPr>
                    <a:xfrm>
                      <a:off x="0" y="0"/>
                      <a:ext cx="3123253" cy="2035097"/>
                    </a:xfrm>
                    <a:prstGeom prst="rect">
                      <a:avLst/>
                    </a:prstGeom>
                  </pic:spPr>
                </pic:pic>
              </a:graphicData>
            </a:graphic>
          </wp:inline>
        </w:drawing>
      </w:r>
    </w:p>
    <w:p w14:paraId="3E32B3EB" w14:textId="77777777" w:rsidR="00F73746" w:rsidRDefault="00F73746" w:rsidP="00444DA8">
      <w:pPr>
        <w:pStyle w:val="figurecaption"/>
        <w:jc w:val="center"/>
      </w:pPr>
      <w:r>
        <w:t xml:space="preserve">Example of a figure </w:t>
      </w:r>
      <w:r w:rsidRPr="005B520E">
        <w:t>caption</w:t>
      </w:r>
      <w:r>
        <w:t xml:space="preserve">. </w:t>
      </w:r>
      <w:r w:rsidRPr="00575BCA">
        <w:rPr>
          <w:iCs/>
        </w:rPr>
        <w:t>(</w:t>
      </w:r>
      <w:r w:rsidRPr="005B0344">
        <w:rPr>
          <w:i/>
          <w:iCs/>
        </w:rPr>
        <w:t>figure caption</w:t>
      </w:r>
      <w:r w:rsidRPr="00575BCA">
        <w:rPr>
          <w:iCs/>
        </w:rPr>
        <w:t>)</w:t>
      </w:r>
    </w:p>
    <w:p w14:paraId="3A2D17FC" w14:textId="77777777" w:rsidR="00F73746" w:rsidRPr="005B520E" w:rsidRDefault="00F73746" w:rsidP="00103F5B">
      <w:pPr>
        <w:pStyle w:val="BodyText"/>
        <w:ind w:firstLine="0"/>
      </w:pPr>
      <w:r w:rsidRPr="005B520E">
        <w:t>Figure Labels: Use 8 point Times New Roman for Figure labels. Use words rather than symbols or abbreviations when writing Figure axis labels to avoid confusing the reader. As an example, write the quantity “Magnetization”, or “Magnetization, M”, not just “M”. If including units in the label, present them within parentheses. Do not label axes only with units. In the example, write “Magnetization (A/m)” or “Magnetization {A[m(1)]}”, not just “A/m”. Do not label axes</w:t>
      </w:r>
      <w:r>
        <w:t xml:space="preserve"> </w:t>
      </w:r>
      <w:r w:rsidRPr="005B520E">
        <w:t>with a ratio of quantities and units. For example, write “Temperature (K)”, not “Temperature/K”.</w:t>
      </w:r>
    </w:p>
    <w:p w14:paraId="6EFE01AD" w14:textId="0F340833" w:rsidR="00B31BC5" w:rsidRDefault="00C432B6" w:rsidP="00A704B7">
      <w:pPr>
        <w:pStyle w:val="Heading2"/>
        <w:rPr>
          <w:i/>
          <w:iCs/>
        </w:rPr>
      </w:pPr>
      <w:r w:rsidRPr="00B31BC5">
        <w:t xml:space="preserve">Conflicts </w:t>
      </w:r>
      <w:r w:rsidR="009B5CE0">
        <w:t>o</w:t>
      </w:r>
      <w:r w:rsidRPr="00B31BC5">
        <w:t>f Interest</w:t>
      </w:r>
    </w:p>
    <w:p w14:paraId="21932F9A" w14:textId="77777777" w:rsidR="00C432B6" w:rsidRDefault="00C432B6" w:rsidP="00C432B6">
      <w:pPr>
        <w:rPr>
          <w:lang w:bidi="ar-IQ"/>
        </w:rPr>
      </w:pPr>
      <w:r>
        <w:rPr>
          <w:lang w:bidi="ar-IQ"/>
        </w:rPr>
        <w:t xml:space="preserve">The authors should </w:t>
      </w:r>
      <w:r w:rsidRPr="00C432B6">
        <w:rPr>
          <w:lang w:bidi="ar-IQ"/>
        </w:rPr>
        <w:t>pledge</w:t>
      </w:r>
      <w:r>
        <w:rPr>
          <w:lang w:bidi="ar-IQ"/>
        </w:rPr>
        <w:t xml:space="preserve"> that they don’t have any conflict of interest in regards of their research</w:t>
      </w:r>
      <w:r w:rsidR="00042615">
        <w:rPr>
          <w:lang w:bidi="ar-IQ"/>
        </w:rPr>
        <w:t xml:space="preserve">. If there are no conflict of interest then authors can declare the following </w:t>
      </w:r>
      <w:r w:rsidR="006A6205">
        <w:rPr>
          <w:lang w:bidi="ar-IQ"/>
        </w:rPr>
        <w:t>"</w:t>
      </w:r>
      <w:r w:rsidR="006A6205" w:rsidRPr="00042615">
        <w:rPr>
          <w:lang w:bidi="ar-IQ"/>
        </w:rPr>
        <w:t>The</w:t>
      </w:r>
      <w:r w:rsidR="00042615" w:rsidRPr="00042615">
        <w:rPr>
          <w:lang w:bidi="ar-IQ"/>
        </w:rPr>
        <w:t xml:space="preserve"> authors declare no conflicts of interest"</w:t>
      </w:r>
      <w:r w:rsidR="006A6205">
        <w:rPr>
          <w:lang w:bidi="ar-IQ"/>
        </w:rPr>
        <w:t xml:space="preserve">. </w:t>
      </w:r>
    </w:p>
    <w:p w14:paraId="39F3026F" w14:textId="77777777" w:rsidR="00B31AF0" w:rsidRDefault="00B31AF0" w:rsidP="00C432B6">
      <w:pPr>
        <w:rPr>
          <w:lang w:bidi="ar-IQ"/>
        </w:rPr>
      </w:pPr>
    </w:p>
    <w:p w14:paraId="3AB13F28" w14:textId="3356FC94" w:rsidR="00B31AF0" w:rsidRDefault="00B31AF0" w:rsidP="00A704B7">
      <w:pPr>
        <w:pStyle w:val="Heading2"/>
        <w:rPr>
          <w:lang w:bidi="ar-IQ"/>
        </w:rPr>
      </w:pPr>
      <w:r w:rsidRPr="00B31AF0">
        <w:t>Funding</w:t>
      </w:r>
      <w:r>
        <w:rPr>
          <w:lang w:bidi="ar-IQ"/>
        </w:rPr>
        <w:t xml:space="preserve"> </w:t>
      </w:r>
    </w:p>
    <w:p w14:paraId="7BCA437D" w14:textId="08B4B9FD" w:rsidR="00B31AF0" w:rsidRDefault="009F1310" w:rsidP="00B31AF0">
      <w:pPr>
        <w:rPr>
          <w:lang w:bidi="ar-IQ"/>
        </w:rPr>
      </w:pPr>
      <w:r>
        <w:t>The funding section of your journal paper template should provide a concise and transparent declaration of the financial support received to carry out the research presented in your paper.</w:t>
      </w:r>
    </w:p>
    <w:p w14:paraId="7DD27240" w14:textId="77777777" w:rsidR="009F1310" w:rsidRPr="00B31AF0" w:rsidRDefault="009F1310" w:rsidP="00B31AF0">
      <w:pPr>
        <w:rPr>
          <w:lang w:bidi="ar-IQ"/>
        </w:rPr>
      </w:pPr>
    </w:p>
    <w:p w14:paraId="2695F433" w14:textId="184FC6DA" w:rsidR="00F73746" w:rsidRPr="00FE2E33" w:rsidRDefault="00F73746" w:rsidP="00A704B7">
      <w:pPr>
        <w:pStyle w:val="Heading2"/>
        <w:rPr>
          <w:i/>
          <w:iCs/>
        </w:rPr>
      </w:pPr>
      <w:r w:rsidRPr="00FE2E33">
        <w:t xml:space="preserve">Acknowledgment </w:t>
      </w:r>
    </w:p>
    <w:p w14:paraId="61C6066B" w14:textId="77777777" w:rsidR="00F73746" w:rsidRDefault="00F73746" w:rsidP="00103F5B">
      <w:pPr>
        <w:pStyle w:val="BodyText"/>
        <w:ind w:firstLine="0"/>
        <w:jc w:val="left"/>
      </w:pPr>
      <w:r w:rsidRPr="005B520E">
        <w:t>The preferred spelling of the word “acknowledgment” in America is without an “e” after the “g</w:t>
      </w:r>
      <w:r>
        <w:t>”. Avoid the stilted expression “</w:t>
      </w:r>
      <w:proofErr w:type="spellStart"/>
      <w:r>
        <w:rPr>
          <w:lang w:val="en-US"/>
        </w:rPr>
        <w:t>o</w:t>
      </w:r>
      <w:r w:rsidRPr="005B520E">
        <w:t>ne</w:t>
      </w:r>
      <w:proofErr w:type="spellEnd"/>
      <w:r w:rsidRPr="005B520E">
        <w:t xml:space="preserve"> of us (R. B. G.) thanks </w:t>
      </w:r>
      <w:r>
        <w:t>...</w:t>
      </w:r>
      <w:r>
        <w:rPr>
          <w:lang w:val="en-US"/>
        </w:rPr>
        <w:t xml:space="preserve">”.  </w:t>
      </w:r>
      <w:r w:rsidRPr="005B520E">
        <w:t>Instead, try “R. B. G. thanks</w:t>
      </w:r>
      <w:r>
        <w:t>...</w:t>
      </w:r>
      <w:r w:rsidRPr="005B520E">
        <w:t>”.</w:t>
      </w:r>
      <w:r>
        <w:rPr>
          <w:lang w:val="en-US"/>
        </w:rPr>
        <w:t xml:space="preserve"> </w:t>
      </w:r>
      <w:r w:rsidRPr="005B520E">
        <w:t>Put spons</w:t>
      </w:r>
      <w:r>
        <w:t>or acknowledgments in the unnum</w:t>
      </w:r>
      <w:r w:rsidRPr="005B520E">
        <w:t>bered footnote on the first page.</w:t>
      </w:r>
    </w:p>
    <w:p w14:paraId="75549E2C" w14:textId="77777777" w:rsidR="00B0022F" w:rsidRDefault="00B0022F" w:rsidP="00103F5B">
      <w:pPr>
        <w:pStyle w:val="BodyText"/>
        <w:ind w:firstLine="0"/>
        <w:jc w:val="left"/>
      </w:pPr>
    </w:p>
    <w:p w14:paraId="04F11210" w14:textId="77777777" w:rsidR="00F73746" w:rsidRDefault="00F73746" w:rsidP="00A704B7">
      <w:pPr>
        <w:pStyle w:val="Heading2"/>
        <w:rPr>
          <w:i/>
          <w:iCs/>
        </w:rPr>
      </w:pPr>
      <w:r w:rsidRPr="00103F5B">
        <w:lastRenderedPageBreak/>
        <w:t>References</w:t>
      </w:r>
    </w:p>
    <w:p w14:paraId="711C2D6C" w14:textId="77777777" w:rsidR="00B32C9A" w:rsidRPr="00B32C9A" w:rsidRDefault="00B32C9A" w:rsidP="00B32C9A"/>
    <w:p w14:paraId="2F4EA576" w14:textId="77777777" w:rsidR="00F73746" w:rsidRPr="005B520E" w:rsidRDefault="00444D06" w:rsidP="00444D06">
      <w:pPr>
        <w:pStyle w:val="BodyText"/>
        <w:ind w:firstLine="0"/>
      </w:pPr>
      <w:r>
        <w:rPr>
          <w:lang w:val="en-US"/>
        </w:rPr>
        <w:t xml:space="preserve">This journal follows the IEEE bibliography style. </w:t>
      </w:r>
      <w:r w:rsidR="00F73746" w:rsidRPr="005B520E">
        <w:t>The template will number citations consecutively within brackets [1]. The sentence punctuation follows the bracket [2]. Refer simply to the reference number, as in [3]—do not use “Ref. [3]” or “reference [3]” except at the beginning of a sentence: “Reference [3] was the first</w:t>
      </w:r>
      <w:r w:rsidR="00F73746">
        <w:rPr>
          <w:lang w:val="en-US"/>
        </w:rPr>
        <w:t xml:space="preserve"> </w:t>
      </w:r>
      <w:r w:rsidR="00F73746">
        <w:t>...</w:t>
      </w:r>
      <w:r w:rsidR="00F73746" w:rsidRPr="005B520E">
        <w:t>”</w:t>
      </w:r>
    </w:p>
    <w:p w14:paraId="772E7BCD" w14:textId="77777777" w:rsidR="00F73746" w:rsidRPr="005B520E" w:rsidRDefault="00F73746" w:rsidP="00F34F07">
      <w:pPr>
        <w:pStyle w:val="BodyText"/>
        <w:ind w:firstLine="0"/>
      </w:pPr>
      <w:r w:rsidRPr="005B520E">
        <w:t xml:space="preserve">Number footnotes separately in superscripts. Place the actual footnote at the bottom of the </w:t>
      </w:r>
      <w:r w:rsidR="00F34F07">
        <w:rPr>
          <w:lang w:val="en-US"/>
        </w:rPr>
        <w:t>page</w:t>
      </w:r>
      <w:r w:rsidRPr="005B520E">
        <w:t xml:space="preserve"> in which it was cited. Do not put footnotes in the</w:t>
      </w:r>
      <w:r>
        <w:rPr>
          <w:lang w:val="en-US"/>
        </w:rPr>
        <w:t xml:space="preserve"> abstract or</w:t>
      </w:r>
      <w:r w:rsidRPr="005B520E">
        <w:t xml:space="preserve"> reference list. Use letters for table footnotes.</w:t>
      </w:r>
    </w:p>
    <w:p w14:paraId="4D5062CE" w14:textId="77777777" w:rsidR="00F73746" w:rsidRPr="005B520E" w:rsidRDefault="00F73746" w:rsidP="000C5D9D">
      <w:pPr>
        <w:pStyle w:val="BodyText"/>
        <w:ind w:firstLine="0"/>
      </w:pPr>
      <w:r w:rsidRPr="005B520E">
        <w:t>Unless there are six au</w:t>
      </w:r>
      <w:r>
        <w:t>thors or more give all authors</w:t>
      </w:r>
      <w:r>
        <w:rPr>
          <w:lang w:val="en-US"/>
        </w:rPr>
        <w:t xml:space="preserve">’ </w:t>
      </w:r>
      <w:r w:rsidRPr="005B520E">
        <w:t>names; do not use “et al.”. Papers that have not been published, even if they have been submitted for publication, should be cited as “unpublished” [4]. Papers that have been accepted for publication should be cited as “in press” [5]. Capitalize only the first word in a paper title, except for proper nouns and element symbols.</w:t>
      </w:r>
    </w:p>
    <w:p w14:paraId="1FEB5214" w14:textId="77777777" w:rsidR="00F73746" w:rsidRPr="005B520E" w:rsidRDefault="00F73746" w:rsidP="000C5D9D">
      <w:pPr>
        <w:pStyle w:val="BodyText"/>
        <w:ind w:firstLine="0"/>
      </w:pPr>
      <w:r w:rsidRPr="005B520E">
        <w:t xml:space="preserve">For </w:t>
      </w:r>
      <w:r w:rsidRPr="00C919A4">
        <w:t>papers</w:t>
      </w:r>
      <w:r w:rsidRPr="005B520E">
        <w:t xml:space="preserve"> published in translation journals, please give the English citation first, followed by the original foreign-language citation [6].</w:t>
      </w:r>
    </w:p>
    <w:p w14:paraId="21B8898E" w14:textId="77777777" w:rsidR="00F73746" w:rsidRPr="005B520E" w:rsidRDefault="00F73746" w:rsidP="00F73746"/>
    <w:p w14:paraId="3F81E095" w14:textId="77777777" w:rsidR="00F73746" w:rsidRPr="005575BB" w:rsidRDefault="00F73746" w:rsidP="00F73746">
      <w:pPr>
        <w:pStyle w:val="references"/>
        <w:ind w:left="354" w:hanging="354"/>
        <w:jc w:val="left"/>
        <w:rPr>
          <w:sz w:val="20"/>
          <w:szCs w:val="20"/>
        </w:rPr>
      </w:pPr>
      <w:r w:rsidRPr="005575BB">
        <w:rPr>
          <w:sz w:val="20"/>
          <w:szCs w:val="20"/>
        </w:rPr>
        <w:t xml:space="preserve">G. Eason, B. Noble, and I. N. Sneddon, “On certain integrals of Lipschitz-Hankel type involving products of Bessel functions,” Phil. Trans. Roy. Soc. London, vol. A247, pp. 529–551, April 1955. </w:t>
      </w:r>
      <w:r w:rsidRPr="005575BB">
        <w:rPr>
          <w:i/>
          <w:iCs/>
          <w:sz w:val="20"/>
          <w:szCs w:val="20"/>
        </w:rPr>
        <w:t>(references)</w:t>
      </w:r>
    </w:p>
    <w:p w14:paraId="74917F5B" w14:textId="77777777" w:rsidR="00F73746" w:rsidRPr="005575BB" w:rsidRDefault="00F73746" w:rsidP="00F73746">
      <w:pPr>
        <w:pStyle w:val="references"/>
        <w:ind w:left="354" w:hanging="354"/>
        <w:jc w:val="left"/>
        <w:rPr>
          <w:sz w:val="20"/>
          <w:szCs w:val="20"/>
        </w:rPr>
      </w:pPr>
      <w:r w:rsidRPr="005575BB">
        <w:rPr>
          <w:sz w:val="20"/>
          <w:szCs w:val="20"/>
        </w:rPr>
        <w:t>J. Clerk Maxwell, A Treatise on Electricity and Magnetism, 3rd ed., vol. 2. Oxford: Clarendon, 1892, pp.68–73.</w:t>
      </w:r>
    </w:p>
    <w:p w14:paraId="0CCFADFD" w14:textId="77777777" w:rsidR="00F73746" w:rsidRPr="005575BB" w:rsidRDefault="00F73746" w:rsidP="00F73746">
      <w:pPr>
        <w:pStyle w:val="references"/>
        <w:ind w:left="354" w:hanging="354"/>
        <w:jc w:val="left"/>
        <w:rPr>
          <w:sz w:val="20"/>
          <w:szCs w:val="20"/>
        </w:rPr>
      </w:pPr>
      <w:r w:rsidRPr="005575BB">
        <w:rPr>
          <w:sz w:val="20"/>
          <w:szCs w:val="20"/>
        </w:rPr>
        <w:t>I. S. Jacobs and C. P. Bean, “Fine particles, thin films and exchange anisotropy,” in Magnetism, vol. III, G. T. Rado and H. Suhl, Eds. New York: Academic, 1963, pp. 271–350.</w:t>
      </w:r>
    </w:p>
    <w:p w14:paraId="165273FE" w14:textId="77777777" w:rsidR="00F73746" w:rsidRPr="005575BB" w:rsidRDefault="00F73746" w:rsidP="00F73746">
      <w:pPr>
        <w:pStyle w:val="references"/>
        <w:ind w:left="354" w:hanging="354"/>
        <w:jc w:val="left"/>
        <w:rPr>
          <w:sz w:val="20"/>
          <w:szCs w:val="20"/>
        </w:rPr>
      </w:pPr>
      <w:r w:rsidRPr="005575BB">
        <w:rPr>
          <w:sz w:val="20"/>
          <w:szCs w:val="20"/>
        </w:rPr>
        <w:t>K. Elissa, “Title of paper if known,” unpublished.</w:t>
      </w:r>
    </w:p>
    <w:p w14:paraId="743889C6" w14:textId="77777777" w:rsidR="00F73746" w:rsidRPr="005575BB" w:rsidRDefault="00F73746" w:rsidP="00F73746">
      <w:pPr>
        <w:pStyle w:val="references"/>
        <w:ind w:left="354" w:hanging="354"/>
        <w:jc w:val="left"/>
        <w:rPr>
          <w:sz w:val="20"/>
          <w:szCs w:val="20"/>
        </w:rPr>
      </w:pPr>
      <w:r w:rsidRPr="005575BB">
        <w:rPr>
          <w:sz w:val="20"/>
          <w:szCs w:val="20"/>
        </w:rPr>
        <w:t>R. Nicole, “Title of paper with only first word capitalized,” J. Name Stand. Abbrev., in press.</w:t>
      </w:r>
    </w:p>
    <w:p w14:paraId="380A5B1B" w14:textId="77777777" w:rsidR="00F73746" w:rsidRPr="005575BB" w:rsidRDefault="00F73746" w:rsidP="00F73746">
      <w:pPr>
        <w:pStyle w:val="references"/>
        <w:ind w:left="354" w:hanging="354"/>
        <w:jc w:val="left"/>
        <w:rPr>
          <w:sz w:val="20"/>
          <w:szCs w:val="20"/>
        </w:rPr>
      </w:pPr>
      <w:r w:rsidRPr="005575BB">
        <w:rPr>
          <w:sz w:val="20"/>
          <w:szCs w:val="20"/>
        </w:rPr>
        <w:t>Y. Yorozu, M. Hirano, K. Oka, and Y. Tagawa, “Electron spectroscopy studies on magneto-optical media and plastic substrate interface,” IEEE Transl. J. Magn. Japan, vol. 2, pp. 740–741, August 1987 [Digests 9th Annual Conf. Magnetics Japan, p. 301, 1982].</w:t>
      </w:r>
    </w:p>
    <w:p w14:paraId="0055DD20" w14:textId="77777777" w:rsidR="00F73746" w:rsidRPr="005575BB" w:rsidRDefault="00F73746" w:rsidP="00F73746">
      <w:pPr>
        <w:pStyle w:val="references"/>
        <w:ind w:left="354" w:hanging="354"/>
        <w:jc w:val="left"/>
        <w:rPr>
          <w:sz w:val="20"/>
          <w:szCs w:val="20"/>
        </w:rPr>
      </w:pPr>
      <w:r w:rsidRPr="005575BB">
        <w:rPr>
          <w:sz w:val="20"/>
          <w:szCs w:val="20"/>
        </w:rPr>
        <w:t>M. Young, The Technical Writer’s Handbook. Mill Valley, CA: University Science, 1989.</w:t>
      </w:r>
    </w:p>
    <w:p w14:paraId="7910BE95" w14:textId="77777777" w:rsidR="00F73746" w:rsidRPr="00A82DA5" w:rsidRDefault="00F73746" w:rsidP="004A5938">
      <w:pPr>
        <w:spacing w:after="111" w:line="261" w:lineRule="auto"/>
        <w:jc w:val="both"/>
        <w:rPr>
          <w:color w:val="000000"/>
          <w:sz w:val="19"/>
          <w:szCs w:val="22"/>
        </w:rPr>
      </w:pPr>
    </w:p>
    <w:sectPr w:rsidR="00F73746" w:rsidRPr="00A82DA5" w:rsidSect="006645B8">
      <w:footerReference w:type="default" r:id="rId20"/>
      <w:type w:val="continuous"/>
      <w:pgSz w:w="11920" w:h="15880"/>
      <w:pgMar w:top="1440" w:right="1080" w:bottom="1440" w:left="1080" w:header="720" w:footer="720" w:gutter="0"/>
      <w:cols w:space="358"/>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C9F33B" w14:textId="77777777" w:rsidR="00957C14" w:rsidRDefault="00957C14">
      <w:r>
        <w:separator/>
      </w:r>
    </w:p>
  </w:endnote>
  <w:endnote w:type="continuationSeparator" w:id="0">
    <w:p w14:paraId="5E325BB8" w14:textId="77777777" w:rsidR="00957C14" w:rsidRDefault="00957C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S Mincho">
    <w:panose1 w:val="020206090402050803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6DEAF3" w14:textId="77777777" w:rsidR="00B26B14" w:rsidRPr="00B26B14" w:rsidRDefault="00B26B14" w:rsidP="00B26B14">
    <w:pPr>
      <w:spacing w:line="259" w:lineRule="auto"/>
      <w:rPr>
        <w:color w:val="000000"/>
        <w:sz w:val="19"/>
      </w:rPr>
    </w:pPr>
    <w:r w:rsidRPr="00433C00">
      <w:rPr>
        <w:color w:val="000000"/>
        <w:sz w:val="18"/>
        <w:szCs w:val="28"/>
      </w:rPr>
      <w:t>*</w:t>
    </w:r>
    <w:r w:rsidRPr="00A82DA5">
      <w:rPr>
        <w:i/>
        <w:color w:val="000000"/>
        <w:sz w:val="14"/>
      </w:rPr>
      <w:t>Corresponding author. Email:</w:t>
    </w:r>
    <w:r>
      <w:rPr>
        <w:i/>
        <w:color w:val="000000"/>
        <w:sz w:val="14"/>
      </w:rPr>
      <w:t xml:space="preserve"> XXXX</w:t>
    </w:r>
    <w:r w:rsidRPr="00765F73">
      <w:rPr>
        <w:i/>
        <w:color w:val="000000"/>
        <w:sz w:val="14"/>
      </w:rPr>
      <w:t>@</w:t>
    </w:r>
    <w:r>
      <w:rPr>
        <w:i/>
        <w:color w:val="000000"/>
        <w:sz w:val="14"/>
      </w:rPr>
      <w:t>XXXX</w:t>
    </w:r>
    <w:r w:rsidRPr="00765F73">
      <w:rPr>
        <w:i/>
        <w:color w:val="000000"/>
        <w:sz w:val="14"/>
      </w:rPr>
      <w:t>.com</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DE1F3C" w14:textId="77777777" w:rsidR="004526C6" w:rsidRPr="004526C6" w:rsidRDefault="004526C6" w:rsidP="004526C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35CAD2" w14:textId="77777777" w:rsidR="00957C14" w:rsidRDefault="00957C14">
      <w:r>
        <w:separator/>
      </w:r>
    </w:p>
  </w:footnote>
  <w:footnote w:type="continuationSeparator" w:id="0">
    <w:p w14:paraId="50168C3E" w14:textId="77777777" w:rsidR="00957C14" w:rsidRDefault="00957C1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4953C3" w14:textId="77777777" w:rsidR="004A5938" w:rsidRDefault="004A5938">
    <w:pPr>
      <w:pStyle w:val="Header"/>
    </w:pPr>
    <w:r>
      <w:br/>
    </w:r>
    <w:r>
      <w:br/>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82858D" w14:textId="77777777" w:rsidR="004A5938" w:rsidRPr="00B71355" w:rsidRDefault="00B71355" w:rsidP="00B71355">
    <w:pPr>
      <w:pStyle w:val="Header"/>
    </w:pPr>
    <w:r w:rsidRPr="00B71355">
      <w:rPr>
        <w:i/>
        <w:noProof/>
        <w:color w:val="000000"/>
        <w:sz w:val="16"/>
        <w:szCs w:val="22"/>
      </w:rPr>
      <mc:AlternateContent>
        <mc:Choice Requires="wps">
          <w:drawing>
            <wp:anchor distT="0" distB="0" distL="114300" distR="114300" simplePos="0" relativeHeight="251660288" behindDoc="0" locked="0" layoutInCell="0" allowOverlap="1" wp14:anchorId="406D98B5" wp14:editId="47881FE9">
              <wp:simplePos x="0" y="0"/>
              <wp:positionH relativeFrom="margin">
                <wp:align>left</wp:align>
              </wp:positionH>
              <wp:positionV relativeFrom="topMargin">
                <wp:align>center</wp:align>
              </wp:positionV>
              <wp:extent cx="5943600" cy="170815"/>
              <wp:effectExtent l="0" t="0" r="0" b="1905"/>
              <wp:wrapNone/>
              <wp:docPr id="218" name="Text Box 2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1708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i/>
                              <w:iCs/>
                            </w:rPr>
                            <w:alias w:val="Title"/>
                            <w:id w:val="2076323489"/>
                            <w:dataBinding w:prefixMappings="xmlns:ns0='http://schemas.openxmlformats.org/package/2006/metadata/core-properties' xmlns:ns1='http://purl.org/dc/elements/1.1/'" w:xpath="/ns0:coreProperties[1]/ns1:title[1]" w:storeItemID="{6C3C8BC8-F283-45AE-878A-BAB7291924A1}"/>
                            <w:text/>
                          </w:sdtPr>
                          <w:sdtContent>
                            <w:p w14:paraId="71CB17A3" w14:textId="463D69FA" w:rsidR="00B71355" w:rsidRDefault="00611622" w:rsidP="00611622">
                              <w:r w:rsidRPr="00611622">
                                <w:rPr>
                                  <w:i/>
                                  <w:iCs/>
                                </w:rPr>
                                <w:t xml:space="preserve">The Authors, </w:t>
                              </w:r>
                              <w:r w:rsidR="003537E8">
                                <w:rPr>
                                  <w:i/>
                                  <w:iCs/>
                                </w:rPr>
                                <w:t>Global Journal of Engineering Science and Technology</w:t>
                              </w:r>
                              <w:r>
                                <w:rPr>
                                  <w:i/>
                                  <w:iCs/>
                                </w:rPr>
                                <w:t xml:space="preserve"> </w:t>
                              </w:r>
                              <w:r w:rsidRPr="00611622">
                                <w:rPr>
                                  <w:i/>
                                  <w:iCs/>
                                </w:rPr>
                                <w:t>Vol.202</w:t>
                              </w:r>
                              <w:r>
                                <w:rPr>
                                  <w:i/>
                                  <w:iCs/>
                                </w:rPr>
                                <w:t>3</w:t>
                              </w:r>
                              <w:r w:rsidRPr="00611622">
                                <w:rPr>
                                  <w:i/>
                                  <w:iCs/>
                                </w:rPr>
                                <w:t>, 560–571</w:t>
                              </w:r>
                            </w:p>
                          </w:sdtContent>
                        </w:sdt>
                      </w:txbxContent>
                    </wps:txbx>
                    <wps:bodyPr rot="0" vert="horz" wrap="square" lIns="91440" tIns="0" rIns="91440" bIns="0" anchor="ctr" anchorCtr="0" upright="1">
                      <a:spAutoFit/>
                    </wps:bodyPr>
                  </wps:wsp>
                </a:graphicData>
              </a:graphic>
              <wp14:sizeRelH relativeFrom="margin">
                <wp14:pctWidth>100000</wp14:pctWidth>
              </wp14:sizeRelH>
              <wp14:sizeRelV relativeFrom="page">
                <wp14:pctHeight>0</wp14:pctHeight>
              </wp14:sizeRelV>
            </wp:anchor>
          </w:drawing>
        </mc:Choice>
        <mc:Fallback>
          <w:pict>
            <v:shapetype w14:anchorId="406D98B5" id="_x0000_t202" coordsize="21600,21600" o:spt="202" path="m,l,21600r21600,l21600,xe">
              <v:stroke joinstyle="miter"/>
              <v:path gradientshapeok="t" o:connecttype="rect"/>
            </v:shapetype>
            <v:shape id="Text Box 218" o:spid="_x0000_s1029" type="#_x0000_t202" style="position:absolute;margin-left:0;margin-top:0;width:468pt;height:13.45pt;z-index:251660288;visibility:visible;mso-wrap-style:square;mso-width-percent:1000;mso-height-percent:0;mso-wrap-distance-left:9pt;mso-wrap-distance-top:0;mso-wrap-distance-right:9pt;mso-wrap-distance-bottom:0;mso-position-horizontal:left;mso-position-horizontal-relative:margin;mso-position-vertical:center;mso-position-vertical-relative:top-margin-area;mso-width-percent:100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" o:allowincell="f" filled="f" stroked="f">
              <v:textbox style="mso-fit-shape-to-text:t" inset=",0,,0">
                <w:txbxContent>
                  <w:sdt>
                    <w:sdtPr>
                      <w:rPr>
                        <w:i/>
                        <w:iCs/>
                      </w:rPr>
                      <w:alias w:val="Title"/>
                      <w:id w:val="2076323489"/>
                      <w:dataBinding w:prefixMappings="xmlns:ns0='http://schemas.openxmlformats.org/package/2006/metadata/core-properties' xmlns:ns1='http://purl.org/dc/elements/1.1/'" w:xpath="/ns0:coreProperties[1]/ns1:title[1]" w:storeItemID="{6C3C8BC8-F283-45AE-878A-BAB7291924A1}"/>
                      <w:text/>
                    </w:sdtPr>
                    <w:sdtContent>
                      <w:p w14:paraId="71CB17A3" w14:textId="463D69FA" w:rsidR="00B71355" w:rsidRDefault="00611622" w:rsidP="00611622">
                        <w:r w:rsidRPr="00611622">
                          <w:rPr>
                            <w:i/>
                            <w:iCs/>
                          </w:rPr>
                          <w:t xml:space="preserve">The Authors, </w:t>
                        </w:r>
                        <w:r w:rsidR="003537E8">
                          <w:rPr>
                            <w:i/>
                            <w:iCs/>
                          </w:rPr>
                          <w:t>Global Journal of Engineering Science and Technology</w:t>
                        </w:r>
                        <w:r>
                          <w:rPr>
                            <w:i/>
                            <w:iCs/>
                          </w:rPr>
                          <w:t xml:space="preserve"> </w:t>
                        </w:r>
                        <w:r w:rsidRPr="00611622">
                          <w:rPr>
                            <w:i/>
                            <w:iCs/>
                          </w:rPr>
                          <w:t>Vol.202</w:t>
                        </w:r>
                        <w:r>
                          <w:rPr>
                            <w:i/>
                            <w:iCs/>
                          </w:rPr>
                          <w:t>3</w:t>
                        </w:r>
                        <w:r w:rsidRPr="00611622">
                          <w:rPr>
                            <w:i/>
                            <w:iCs/>
                          </w:rPr>
                          <w:t>, 560–571</w:t>
                        </w:r>
                      </w:p>
                    </w:sdtContent>
                  </w:sdt>
                </w:txbxContent>
              </v:textbox>
              <w10:wrap anchorx="margin" anchory="margin"/>
            </v:shape>
          </w:pict>
        </mc:Fallback>
      </mc:AlternateContent>
    </w:r>
    <w:r w:rsidRPr="00B71355">
      <w:rPr>
        <w:i/>
        <w:noProof/>
        <w:color w:val="000000"/>
        <w:sz w:val="16"/>
        <w:szCs w:val="22"/>
      </w:rPr>
      <mc:AlternateContent>
        <mc:Choice Requires="wps">
          <w:drawing>
            <wp:anchor distT="0" distB="0" distL="114300" distR="114300" simplePos="0" relativeHeight="251659264" behindDoc="0" locked="0" layoutInCell="0" allowOverlap="1" wp14:anchorId="4C3D0469" wp14:editId="72F7C10B">
              <wp:simplePos x="0" y="0"/>
              <wp:positionH relativeFrom="page">
                <wp:align>left</wp:align>
              </wp:positionH>
              <wp:positionV relativeFrom="topMargin">
                <wp:align>center</wp:align>
              </wp:positionV>
              <wp:extent cx="914400" cy="170815"/>
              <wp:effectExtent l="0" t="0" r="0" b="6350"/>
              <wp:wrapNone/>
              <wp:docPr id="219" name="Text Box 2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170815"/>
                      </a:xfrm>
                      <a:prstGeom prst="rect">
                        <a:avLst/>
                      </a:prstGeom>
                      <a:solidFill>
                        <a:schemeClr val="accent6">
                          <a:lumMod val="60000"/>
                          <a:lumOff val="40000"/>
                        </a:schemeClr>
                      </a:solidFill>
                      <a:ln>
                        <a:noFill/>
                      </a:ln>
                    </wps:spPr>
                    <wps:txbx>
                      <w:txbxContent>
                        <w:p w14:paraId="7606119E" w14:textId="77777777" w:rsidR="00B71355" w:rsidRDefault="00B71355">
                          <w:pPr>
                            <w:jc w:val="right"/>
                            <w:rPr>
                              <w:color w:val="FFFFFF" w:themeColor="background1"/>
                            </w:rPr>
                          </w:pPr>
                          <w:r>
                            <w:fldChar w:fldCharType="begin"/>
                          </w:r>
                          <w:r>
                            <w:instrText xml:space="preserve"> PAGE   \* MERGEFORMAT </w:instrText>
                          </w:r>
                          <w:r>
                            <w:fldChar w:fldCharType="separate"/>
                          </w:r>
                          <w:r w:rsidR="00611622" w:rsidRPr="00611622">
                            <w:rPr>
                              <w:noProof/>
                              <w:color w:val="FFFFFF" w:themeColor="background1"/>
                            </w:rPr>
                            <w:t>5</w:t>
                          </w:r>
                          <w:r>
                            <w:rPr>
                              <w:noProof/>
                              <w:color w:val="FFFFFF" w:themeColor="background1"/>
                            </w:rPr>
                            <w:fldChar w:fldCharType="end"/>
                          </w:r>
                        </w:p>
                      </w:txbxContent>
                    </wps:txbx>
                    <wps:bodyPr rot="0" vert="horz" wrap="square" lIns="91440" tIns="0" rIns="91440" bIns="0" anchor="ctr" anchorCtr="0" upright="1">
                      <a:spAutoFit/>
                    </wps:bodyPr>
                  </wps:wsp>
                </a:graphicData>
              </a:graphic>
              <wp14:sizeRelH relativeFrom="leftMargin">
                <wp14:pctWidth>100000</wp14:pctWidth>
              </wp14:sizeRelH>
              <wp14:sizeRelV relativeFrom="page">
                <wp14:pctHeight>0</wp14:pctHeight>
              </wp14:sizeRelV>
            </wp:anchor>
          </w:drawing>
        </mc:Choice>
        <mc:Fallback>
          <w:pict>
            <v:shape w14:anchorId="4C3D0469" id="Text Box 219" o:spid="_x0000_s1030" type="#_x0000_t202" style="position:absolute;margin-left:0;margin-top:0;width:1in;height:13.45pt;z-index:251659264;visibility:visible;mso-wrap-style:square;mso-width-percent:1000;mso-height-percent:0;mso-wrap-distance-left:9pt;mso-wrap-distance-top:0;mso-wrap-distance-right:9pt;mso-wrap-distance-bottom:0;mso-position-horizontal:left;mso-position-horizontal-relative:page;mso-position-vertical:center;mso-position-vertical-relative:top-margin-area;mso-width-percent:1000;mso-height-percent:0;mso-width-relative:left-margin-area;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" o:allowincell="f" fillcolor="#fabf8f [1945]" stroked="f">
              <v:textbox style="mso-fit-shape-to-text:t" inset=",0,,0">
                <w:txbxContent>
                  <w:p w14:paraId="7606119E" w14:textId="77777777" w:rsidR="00B71355" w:rsidRDefault="00B71355">
                    <w:pPr>
                      <w:jc w:val="right"/>
                      <w:rPr>
                        <w:color w:val="FFFFFF" w:themeColor="background1"/>
                      </w:rPr>
                    </w:pPr>
                    <w:r>
                      <w:fldChar w:fldCharType="begin"/>
                    </w:r>
                    <w:r>
                      <w:instrText xml:space="preserve"> PAGE   \* MERGEFORMAT </w:instrText>
                    </w:r>
                    <w:r>
                      <w:fldChar w:fldCharType="separate"/>
                    </w:r>
                    <w:r w:rsidR="00611622" w:rsidRPr="00611622">
                      <w:rPr>
                        <w:noProof/>
                        <w:color w:val="FFFFFF" w:themeColor="background1"/>
                      </w:rPr>
                      <w:t>5</w:t>
                    </w:r>
                    <w:r>
                      <w:rPr>
                        <w:noProof/>
                        <w:color w:val="FFFFFF" w:themeColor="background1"/>
                      </w:rPr>
                      <w:fldChar w:fldCharType="end"/>
                    </w:r>
                  </w:p>
                </w:txbxContent>
              </v:textbox>
              <w10:wrap anchorx="page" anchory="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89486B"/>
    <w:multiLevelType w:val="multilevel"/>
    <w:tmpl w:val="CC268D92"/>
    <w:lvl w:ilvl="0">
      <w:start w:val="4"/>
      <w:numFmt w:val="decimal"/>
      <w:lvlText w:val="%1"/>
      <w:lvlJc w:val="left"/>
      <w:pPr>
        <w:ind w:left="372" w:hanging="372"/>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 w15:restartNumberingAfterBreak="0">
    <w:nsid w:val="269B524E"/>
    <w:multiLevelType w:val="multilevel"/>
    <w:tmpl w:val="9676BD62"/>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2FE23211"/>
    <w:multiLevelType w:val="multilevel"/>
    <w:tmpl w:val="C7AC9574"/>
    <w:lvl w:ilvl="0">
      <w:start w:val="4"/>
      <w:numFmt w:val="decimal"/>
      <w:lvlText w:val="%1"/>
      <w:lvlJc w:val="left"/>
      <w:pPr>
        <w:ind w:left="360" w:hanging="360"/>
      </w:pPr>
      <w:rPr>
        <w:rFonts w:hint="default"/>
        <w:i w:val="0"/>
        <w:sz w:val="22"/>
      </w:rPr>
    </w:lvl>
    <w:lvl w:ilvl="1">
      <w:start w:val="1"/>
      <w:numFmt w:val="decimal"/>
      <w:lvlText w:val="%1.%2"/>
      <w:lvlJc w:val="left"/>
      <w:pPr>
        <w:ind w:left="720" w:hanging="720"/>
      </w:pPr>
      <w:rPr>
        <w:rFonts w:hint="default"/>
        <w:i w:val="0"/>
        <w:sz w:val="22"/>
      </w:rPr>
    </w:lvl>
    <w:lvl w:ilvl="2">
      <w:start w:val="1"/>
      <w:numFmt w:val="decimal"/>
      <w:lvlText w:val="%1.%2.%3"/>
      <w:lvlJc w:val="left"/>
      <w:pPr>
        <w:ind w:left="720" w:hanging="720"/>
      </w:pPr>
      <w:rPr>
        <w:rFonts w:hint="default"/>
        <w:i w:val="0"/>
        <w:sz w:val="22"/>
      </w:rPr>
    </w:lvl>
    <w:lvl w:ilvl="3">
      <w:start w:val="1"/>
      <w:numFmt w:val="decimal"/>
      <w:lvlText w:val="%1.%2.%3.%4"/>
      <w:lvlJc w:val="left"/>
      <w:pPr>
        <w:ind w:left="1080" w:hanging="1080"/>
      </w:pPr>
      <w:rPr>
        <w:rFonts w:hint="default"/>
        <w:i w:val="0"/>
        <w:sz w:val="22"/>
      </w:rPr>
    </w:lvl>
    <w:lvl w:ilvl="4">
      <w:start w:val="1"/>
      <w:numFmt w:val="decimal"/>
      <w:lvlText w:val="%1.%2.%3.%4.%5"/>
      <w:lvlJc w:val="left"/>
      <w:pPr>
        <w:ind w:left="1440" w:hanging="1440"/>
      </w:pPr>
      <w:rPr>
        <w:rFonts w:hint="default"/>
        <w:i w:val="0"/>
        <w:sz w:val="22"/>
      </w:rPr>
    </w:lvl>
    <w:lvl w:ilvl="5">
      <w:start w:val="1"/>
      <w:numFmt w:val="decimal"/>
      <w:lvlText w:val="%1.%2.%3.%4.%5.%6"/>
      <w:lvlJc w:val="left"/>
      <w:pPr>
        <w:ind w:left="1440" w:hanging="1440"/>
      </w:pPr>
      <w:rPr>
        <w:rFonts w:hint="default"/>
        <w:i w:val="0"/>
        <w:sz w:val="22"/>
      </w:rPr>
    </w:lvl>
    <w:lvl w:ilvl="6">
      <w:start w:val="1"/>
      <w:numFmt w:val="decimal"/>
      <w:lvlText w:val="%1.%2.%3.%4.%5.%6.%7"/>
      <w:lvlJc w:val="left"/>
      <w:pPr>
        <w:ind w:left="1800" w:hanging="1800"/>
      </w:pPr>
      <w:rPr>
        <w:rFonts w:hint="default"/>
        <w:i w:val="0"/>
        <w:sz w:val="22"/>
      </w:rPr>
    </w:lvl>
    <w:lvl w:ilvl="7">
      <w:start w:val="1"/>
      <w:numFmt w:val="decimal"/>
      <w:lvlText w:val="%1.%2.%3.%4.%5.%6.%7.%8"/>
      <w:lvlJc w:val="left"/>
      <w:pPr>
        <w:ind w:left="1800" w:hanging="1800"/>
      </w:pPr>
      <w:rPr>
        <w:rFonts w:hint="default"/>
        <w:i w:val="0"/>
        <w:sz w:val="22"/>
      </w:rPr>
    </w:lvl>
    <w:lvl w:ilvl="8">
      <w:start w:val="1"/>
      <w:numFmt w:val="decimal"/>
      <w:lvlText w:val="%1.%2.%3.%4.%5.%6.%7.%8.%9"/>
      <w:lvlJc w:val="left"/>
      <w:pPr>
        <w:ind w:left="2160" w:hanging="2160"/>
      </w:pPr>
      <w:rPr>
        <w:rFonts w:hint="default"/>
        <w:i w:val="0"/>
        <w:sz w:val="22"/>
      </w:rPr>
    </w:lvl>
  </w:abstractNum>
  <w:abstractNum w:abstractNumId="3" w15:restartNumberingAfterBreak="0">
    <w:nsid w:val="35413848"/>
    <w:multiLevelType w:val="hybridMultilevel"/>
    <w:tmpl w:val="4A7AA264"/>
    <w:lvl w:ilvl="0" w:tplc="6FA6A8E0">
      <w:start w:val="1"/>
      <w:numFmt w:val="decimal"/>
      <w:lvlText w:val="%1-"/>
      <w:lvlJc w:val="left"/>
      <w:pPr>
        <w:ind w:left="648" w:hanging="360"/>
      </w:pPr>
      <w:rPr>
        <w:rFonts w:hint="default"/>
      </w:rPr>
    </w:lvl>
    <w:lvl w:ilvl="1" w:tplc="04090019">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4" w15:restartNumberingAfterBreak="0">
    <w:nsid w:val="359A2500"/>
    <w:multiLevelType w:val="hybridMultilevel"/>
    <w:tmpl w:val="5D9E0176"/>
    <w:lvl w:ilvl="0" w:tplc="85AA61F8">
      <w:start w:val="1"/>
      <w:numFmt w:val="decimal"/>
      <w:lvlText w:val="%1."/>
      <w:lvlJc w:val="left"/>
      <w:pPr>
        <w:ind w:left="0"/>
      </w:pPr>
      <w:rPr>
        <w:rFonts w:asciiTheme="majorBidi" w:eastAsia="Times New Roman" w:hAnsiTheme="majorBidi" w:cstheme="majorBidi" w:hint="default"/>
        <w:b/>
        <w:bCs/>
        <w:i w:val="0"/>
        <w:strike w:val="0"/>
        <w:dstrike w:val="0"/>
        <w:color w:val="000000"/>
        <w:sz w:val="22"/>
        <w:szCs w:val="22"/>
        <w:u w:val="none" w:color="000000"/>
        <w:bdr w:val="none" w:sz="0" w:space="0" w:color="auto"/>
        <w:shd w:val="clear" w:color="auto" w:fill="auto"/>
        <w:vertAlign w:val="baseline"/>
      </w:rPr>
    </w:lvl>
    <w:lvl w:ilvl="1" w:tplc="01C43E2E">
      <w:start w:val="1"/>
      <w:numFmt w:val="lowerLetter"/>
      <w:lvlText w:val="%2"/>
      <w:lvlJc w:val="left"/>
      <w:pPr>
        <w:ind w:left="0"/>
      </w:pPr>
      <w:rPr>
        <w:rFonts w:asciiTheme="minorBidi" w:eastAsia="Times New Roman" w:hAnsiTheme="minorBidi" w:cstheme="minorBidi" w:hint="default"/>
        <w:b/>
        <w:bCs/>
        <w:i w:val="0"/>
        <w:strike w:val="0"/>
        <w:dstrike w:val="0"/>
        <w:color w:val="000000"/>
        <w:sz w:val="20"/>
        <w:szCs w:val="20"/>
        <w:u w:val="none" w:color="000000"/>
        <w:bdr w:val="none" w:sz="0" w:space="0" w:color="auto"/>
        <w:shd w:val="clear" w:color="auto" w:fill="auto"/>
        <w:vertAlign w:val="baseline"/>
      </w:rPr>
    </w:lvl>
    <w:lvl w:ilvl="2" w:tplc="1A743E1E">
      <w:start w:val="1"/>
      <w:numFmt w:val="lowerRoman"/>
      <w:lvlText w:val="%3"/>
      <w:lvlJc w:val="left"/>
      <w:pPr>
        <w:ind w:left="1456"/>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3" w:tplc="64EE692A">
      <w:start w:val="1"/>
      <w:numFmt w:val="decimal"/>
      <w:lvlText w:val="%4"/>
      <w:lvlJc w:val="left"/>
      <w:pPr>
        <w:ind w:left="2176"/>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4" w:tplc="E0DC0494">
      <w:start w:val="1"/>
      <w:numFmt w:val="lowerLetter"/>
      <w:lvlText w:val="%5"/>
      <w:lvlJc w:val="left"/>
      <w:pPr>
        <w:ind w:left="2896"/>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5" w:tplc="E6AAAB4C">
      <w:start w:val="1"/>
      <w:numFmt w:val="lowerRoman"/>
      <w:lvlText w:val="%6"/>
      <w:lvlJc w:val="left"/>
      <w:pPr>
        <w:ind w:left="3616"/>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6" w:tplc="0E507BCA">
      <w:start w:val="1"/>
      <w:numFmt w:val="decimal"/>
      <w:lvlText w:val="%7"/>
      <w:lvlJc w:val="left"/>
      <w:pPr>
        <w:ind w:left="4336"/>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7" w:tplc="76AE8CE4">
      <w:start w:val="1"/>
      <w:numFmt w:val="lowerLetter"/>
      <w:lvlText w:val="%8"/>
      <w:lvlJc w:val="left"/>
      <w:pPr>
        <w:ind w:left="5056"/>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8" w:tplc="72489BDA">
      <w:start w:val="1"/>
      <w:numFmt w:val="lowerRoman"/>
      <w:lvlText w:val="%9"/>
      <w:lvlJc w:val="left"/>
      <w:pPr>
        <w:ind w:left="5776"/>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abstractNum>
  <w:abstractNum w:abstractNumId="5" w15:restartNumberingAfterBreak="0">
    <w:nsid w:val="37660336"/>
    <w:multiLevelType w:val="hybridMultilevel"/>
    <w:tmpl w:val="754EAC84"/>
    <w:lvl w:ilvl="0" w:tplc="C46877EA">
      <w:start w:val="1"/>
      <w:numFmt w:val="bullet"/>
      <w:pStyle w:val="bulletlist"/>
      <w:lvlText w:val=""/>
      <w:lvlJc w:val="left"/>
      <w:pPr>
        <w:tabs>
          <w:tab w:val="num" w:pos="648"/>
        </w:tabs>
        <w:ind w:left="648"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7E472ED"/>
    <w:multiLevelType w:val="multilevel"/>
    <w:tmpl w:val="6EF8A8BE"/>
    <w:lvl w:ilvl="0">
      <w:start w:val="1"/>
      <w:numFmt w:val="decimal"/>
      <w:lvlText w:val="%1."/>
      <w:lvlJc w:val="left"/>
      <w:pPr>
        <w:ind w:left="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40F96428"/>
    <w:multiLevelType w:val="multilevel"/>
    <w:tmpl w:val="1F2C2058"/>
    <w:lvl w:ilvl="0">
      <w:start w:val="4"/>
      <w:numFmt w:val="decimal"/>
      <w:lvlText w:val="%1"/>
      <w:lvlJc w:val="left"/>
      <w:pPr>
        <w:ind w:left="360" w:hanging="360"/>
      </w:pPr>
      <w:rPr>
        <w:rFonts w:hint="default"/>
        <w:i w:val="0"/>
        <w:sz w:val="22"/>
      </w:rPr>
    </w:lvl>
    <w:lvl w:ilvl="1">
      <w:start w:val="1"/>
      <w:numFmt w:val="decimal"/>
      <w:lvlText w:val="%1.%2"/>
      <w:lvlJc w:val="left"/>
      <w:pPr>
        <w:ind w:left="720" w:hanging="720"/>
      </w:pPr>
      <w:rPr>
        <w:rFonts w:hint="default"/>
        <w:i w:val="0"/>
        <w:sz w:val="22"/>
      </w:rPr>
    </w:lvl>
    <w:lvl w:ilvl="2">
      <w:start w:val="1"/>
      <w:numFmt w:val="decimal"/>
      <w:lvlText w:val="%1.%2.%3"/>
      <w:lvlJc w:val="left"/>
      <w:pPr>
        <w:ind w:left="720" w:hanging="720"/>
      </w:pPr>
      <w:rPr>
        <w:rFonts w:hint="default"/>
        <w:i w:val="0"/>
        <w:sz w:val="22"/>
      </w:rPr>
    </w:lvl>
    <w:lvl w:ilvl="3">
      <w:start w:val="1"/>
      <w:numFmt w:val="decimal"/>
      <w:lvlText w:val="%1.%2.%3.%4"/>
      <w:lvlJc w:val="left"/>
      <w:pPr>
        <w:ind w:left="1080" w:hanging="1080"/>
      </w:pPr>
      <w:rPr>
        <w:rFonts w:hint="default"/>
        <w:i w:val="0"/>
        <w:sz w:val="22"/>
      </w:rPr>
    </w:lvl>
    <w:lvl w:ilvl="4">
      <w:start w:val="1"/>
      <w:numFmt w:val="decimal"/>
      <w:lvlText w:val="%1.%2.%3.%4.%5"/>
      <w:lvlJc w:val="left"/>
      <w:pPr>
        <w:ind w:left="1440" w:hanging="1440"/>
      </w:pPr>
      <w:rPr>
        <w:rFonts w:hint="default"/>
        <w:i w:val="0"/>
        <w:sz w:val="22"/>
      </w:rPr>
    </w:lvl>
    <w:lvl w:ilvl="5">
      <w:start w:val="1"/>
      <w:numFmt w:val="decimal"/>
      <w:lvlText w:val="%1.%2.%3.%4.%5.%6"/>
      <w:lvlJc w:val="left"/>
      <w:pPr>
        <w:ind w:left="1440" w:hanging="1440"/>
      </w:pPr>
      <w:rPr>
        <w:rFonts w:hint="default"/>
        <w:i w:val="0"/>
        <w:sz w:val="22"/>
      </w:rPr>
    </w:lvl>
    <w:lvl w:ilvl="6">
      <w:start w:val="1"/>
      <w:numFmt w:val="decimal"/>
      <w:lvlText w:val="%1.%2.%3.%4.%5.%6.%7"/>
      <w:lvlJc w:val="left"/>
      <w:pPr>
        <w:ind w:left="1800" w:hanging="1800"/>
      </w:pPr>
      <w:rPr>
        <w:rFonts w:hint="default"/>
        <w:i w:val="0"/>
        <w:sz w:val="22"/>
      </w:rPr>
    </w:lvl>
    <w:lvl w:ilvl="7">
      <w:start w:val="1"/>
      <w:numFmt w:val="decimal"/>
      <w:lvlText w:val="%1.%2.%3.%4.%5.%6.%7.%8"/>
      <w:lvlJc w:val="left"/>
      <w:pPr>
        <w:ind w:left="1800" w:hanging="1800"/>
      </w:pPr>
      <w:rPr>
        <w:rFonts w:hint="default"/>
        <w:i w:val="0"/>
        <w:sz w:val="22"/>
      </w:rPr>
    </w:lvl>
    <w:lvl w:ilvl="8">
      <w:start w:val="1"/>
      <w:numFmt w:val="decimal"/>
      <w:lvlText w:val="%1.%2.%3.%4.%5.%6.%7.%8.%9"/>
      <w:lvlJc w:val="left"/>
      <w:pPr>
        <w:ind w:left="2160" w:hanging="2160"/>
      </w:pPr>
      <w:rPr>
        <w:rFonts w:hint="default"/>
        <w:i w:val="0"/>
        <w:sz w:val="22"/>
      </w:rPr>
    </w:lvl>
  </w:abstractNum>
  <w:abstractNum w:abstractNumId="8" w15:restartNumberingAfterBreak="0">
    <w:nsid w:val="4189603E"/>
    <w:multiLevelType w:val="multilevel"/>
    <w:tmpl w:val="0AB06E12"/>
    <w:lvl w:ilvl="0">
      <w:start w:val="1"/>
      <w:numFmt w:val="upperRoman"/>
      <w:lvlText w:val="%1."/>
      <w:lvlJc w:val="center"/>
      <w:pPr>
        <w:tabs>
          <w:tab w:val="num" w:pos="576"/>
        </w:tabs>
        <w:ind w:firstLine="216"/>
      </w:pPr>
      <w:rPr>
        <w:rFonts w:ascii="Times New Roman" w:hAnsi="Times New Roman" w:cs="Times New Roman" w:hint="default"/>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lvlText w:val="%2."/>
      <w:lvlJc w:val="left"/>
      <w:pPr>
        <w:tabs>
          <w:tab w:val="num" w:pos="360"/>
        </w:tabs>
        <w:ind w:left="288" w:hanging="288"/>
      </w:pPr>
      <w:rPr>
        <w:rFonts w:ascii="Times New Roman" w:hAnsi="Times New Roman" w:cs="Times New Roman" w:hint="default"/>
        <w:b w:val="0"/>
        <w:bCs w:val="0"/>
        <w:i/>
        <w:iCs/>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3)"/>
      <w:lvlJc w:val="left"/>
      <w:pPr>
        <w:tabs>
          <w:tab w:val="num" w:pos="540"/>
        </w:tabs>
        <w:ind w:firstLine="180"/>
      </w:pPr>
      <w:rPr>
        <w:rFonts w:ascii="Times New Roman" w:hAnsi="Times New Roman" w:cs="Times New Roman" w:hint="default"/>
        <w:b w:val="0"/>
        <w:bCs w:val="0"/>
        <w:i/>
        <w:iCs/>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lvlText w:val="%4)"/>
      <w:lvlJc w:val="left"/>
      <w:pPr>
        <w:tabs>
          <w:tab w:val="num" w:pos="630"/>
        </w:tabs>
        <w:ind w:firstLine="360"/>
      </w:pPr>
      <w:rPr>
        <w:rFonts w:ascii="Times New Roman" w:hAnsi="Times New Roman" w:cs="Times New Roman" w:hint="default"/>
        <w:b w:val="0"/>
        <w:bCs w:val="0"/>
        <w:i/>
        <w:iCs/>
        <w:sz w:val="20"/>
        <w:szCs w:val="20"/>
      </w:rPr>
    </w:lvl>
    <w:lvl w:ilvl="4">
      <w:start w:val="1"/>
      <w:numFmt w:val="none"/>
      <w:lvlRestart w:val="0"/>
      <w:lvlText w:val=""/>
      <w:lvlJc w:val="left"/>
      <w:pPr>
        <w:tabs>
          <w:tab w:val="num" w:pos="3240"/>
        </w:tabs>
        <w:ind w:left="2880"/>
      </w:pPr>
      <w:rPr>
        <w:rFonts w:cs="Times New Roman" w:hint="default"/>
      </w:rPr>
    </w:lvl>
    <w:lvl w:ilvl="5">
      <w:start w:val="1"/>
      <w:numFmt w:val="lowerLetter"/>
      <w:lvlText w:val="(%6)"/>
      <w:lvlJc w:val="left"/>
      <w:pPr>
        <w:tabs>
          <w:tab w:val="num" w:pos="3960"/>
        </w:tabs>
        <w:ind w:left="3600"/>
      </w:pPr>
      <w:rPr>
        <w:rFonts w:cs="Times New Roman" w:hint="default"/>
      </w:rPr>
    </w:lvl>
    <w:lvl w:ilvl="6">
      <w:start w:val="1"/>
      <w:numFmt w:val="lowerRoman"/>
      <w:lvlText w:val="(%7)"/>
      <w:lvlJc w:val="left"/>
      <w:pPr>
        <w:tabs>
          <w:tab w:val="num" w:pos="4680"/>
        </w:tabs>
        <w:ind w:left="4320"/>
      </w:pPr>
      <w:rPr>
        <w:rFonts w:cs="Times New Roman" w:hint="default"/>
      </w:rPr>
    </w:lvl>
    <w:lvl w:ilvl="7">
      <w:start w:val="1"/>
      <w:numFmt w:val="lowerLetter"/>
      <w:lvlText w:val="(%8)"/>
      <w:lvlJc w:val="left"/>
      <w:pPr>
        <w:tabs>
          <w:tab w:val="num" w:pos="5400"/>
        </w:tabs>
        <w:ind w:left="5040"/>
      </w:pPr>
      <w:rPr>
        <w:rFonts w:cs="Times New Roman" w:hint="default"/>
      </w:rPr>
    </w:lvl>
    <w:lvl w:ilvl="8">
      <w:start w:val="1"/>
      <w:numFmt w:val="lowerRoman"/>
      <w:lvlText w:val="(%9)"/>
      <w:lvlJc w:val="left"/>
      <w:pPr>
        <w:tabs>
          <w:tab w:val="num" w:pos="6120"/>
        </w:tabs>
        <w:ind w:left="5760"/>
      </w:pPr>
      <w:rPr>
        <w:rFonts w:cs="Times New Roman" w:hint="default"/>
      </w:rPr>
    </w:lvl>
  </w:abstractNum>
  <w:abstractNum w:abstractNumId="9" w15:restartNumberingAfterBreak="0">
    <w:nsid w:val="433C0BCE"/>
    <w:multiLevelType w:val="multilevel"/>
    <w:tmpl w:val="E91C8426"/>
    <w:lvl w:ilvl="0">
      <w:start w:val="2"/>
      <w:numFmt w:val="decimal"/>
      <w:lvlText w:val="%1"/>
      <w:lvlJc w:val="left"/>
      <w:pPr>
        <w:ind w:left="396" w:hanging="396"/>
      </w:pPr>
      <w:rPr>
        <w:rFonts w:hint="default"/>
      </w:rPr>
    </w:lvl>
    <w:lvl w:ilvl="1">
      <w:start w:val="1"/>
      <w:numFmt w:val="decimal"/>
      <w:lvlText w:val="%1.%2"/>
      <w:lvlJc w:val="left"/>
      <w:pPr>
        <w:ind w:left="720" w:hanging="720"/>
      </w:pPr>
      <w:rPr>
        <w:rFonts w:hint="default"/>
        <w:i w:val="0"/>
        <w:iCs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0" w15:restartNumberingAfterBreak="0">
    <w:nsid w:val="493C3F76"/>
    <w:multiLevelType w:val="hybridMultilevel"/>
    <w:tmpl w:val="9A9E418C"/>
    <w:lvl w:ilvl="0" w:tplc="2C18EFA4">
      <w:start w:val="1"/>
      <w:numFmt w:val="lowerLetter"/>
      <w:pStyle w:val="tablefootnote"/>
      <w:lvlText w:val="%1."/>
      <w:lvlJc w:val="right"/>
      <w:pPr>
        <w:ind w:left="418" w:hanging="360"/>
      </w:pPr>
      <w:rPr>
        <w:rFonts w:ascii="Times New Roman" w:hAnsi="Times New Roman" w:hint="default"/>
        <w:b w:val="0"/>
        <w:i w:val="0"/>
        <w:caps w:val="0"/>
        <w:strike w:val="0"/>
        <w:dstrike w:val="0"/>
        <w:vanish w:val="0"/>
        <w:color w:val="auto"/>
        <w:spacing w:val="0"/>
        <w:w w:val="100"/>
        <w:kern w:val="0"/>
        <w:position w:val="0"/>
        <w:sz w:val="16"/>
        <w:vertAlign w:val="superscript"/>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ED03F86"/>
    <w:multiLevelType w:val="hybridMultilevel"/>
    <w:tmpl w:val="6F64C6FC"/>
    <w:lvl w:ilvl="0" w:tplc="4AF4C982">
      <w:start w:val="1"/>
      <w:numFmt w:val="decimal"/>
      <w:lvlText w:val="[%1]"/>
      <w:lvlJc w:val="left"/>
      <w:pPr>
        <w:ind w:left="3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3C863510">
      <w:start w:val="1"/>
      <w:numFmt w:val="lowerLetter"/>
      <w:lvlText w:val="%2"/>
      <w:lvlJc w:val="left"/>
      <w:pPr>
        <w:ind w:left="1089"/>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F0DCD754">
      <w:start w:val="1"/>
      <w:numFmt w:val="lowerRoman"/>
      <w:lvlText w:val="%3"/>
      <w:lvlJc w:val="left"/>
      <w:pPr>
        <w:ind w:left="1809"/>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2E0A9BAC">
      <w:start w:val="1"/>
      <w:numFmt w:val="decimal"/>
      <w:lvlText w:val="%4"/>
      <w:lvlJc w:val="left"/>
      <w:pPr>
        <w:ind w:left="2529"/>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B7FA7220">
      <w:start w:val="1"/>
      <w:numFmt w:val="lowerLetter"/>
      <w:lvlText w:val="%5"/>
      <w:lvlJc w:val="left"/>
      <w:pPr>
        <w:ind w:left="3249"/>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9A7C2174">
      <w:start w:val="1"/>
      <w:numFmt w:val="lowerRoman"/>
      <w:lvlText w:val="%6"/>
      <w:lvlJc w:val="left"/>
      <w:pPr>
        <w:ind w:left="3969"/>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A0B4B34E">
      <w:start w:val="1"/>
      <w:numFmt w:val="decimal"/>
      <w:lvlText w:val="%7"/>
      <w:lvlJc w:val="left"/>
      <w:pPr>
        <w:ind w:left="4689"/>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36E2D076">
      <w:start w:val="1"/>
      <w:numFmt w:val="lowerLetter"/>
      <w:lvlText w:val="%8"/>
      <w:lvlJc w:val="left"/>
      <w:pPr>
        <w:ind w:left="5409"/>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2F46E3C">
      <w:start w:val="1"/>
      <w:numFmt w:val="lowerRoman"/>
      <w:lvlText w:val="%9"/>
      <w:lvlJc w:val="left"/>
      <w:pPr>
        <w:ind w:left="6129"/>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2" w15:restartNumberingAfterBreak="0">
    <w:nsid w:val="52CA544A"/>
    <w:multiLevelType w:val="singleLevel"/>
    <w:tmpl w:val="AED6D67E"/>
    <w:lvl w:ilvl="0">
      <w:start w:val="1"/>
      <w:numFmt w:val="decimal"/>
      <w:pStyle w:val="references"/>
      <w:lvlText w:val="[%1]"/>
      <w:lvlJc w:val="left"/>
      <w:pPr>
        <w:tabs>
          <w:tab w:val="num" w:pos="360"/>
        </w:tabs>
        <w:ind w:left="360" w:hanging="360"/>
      </w:pPr>
      <w:rPr>
        <w:rFonts w:ascii="Times New Roman" w:hAnsi="Times New Roman" w:cs="Times New Roman" w:hint="default"/>
        <w:b w:val="0"/>
        <w:bCs w:val="0"/>
        <w:i w:val="0"/>
        <w:iCs w:val="0"/>
        <w:sz w:val="16"/>
        <w:szCs w:val="16"/>
      </w:rPr>
    </w:lvl>
  </w:abstractNum>
  <w:abstractNum w:abstractNumId="13" w15:restartNumberingAfterBreak="0">
    <w:nsid w:val="573D7910"/>
    <w:multiLevelType w:val="multilevel"/>
    <w:tmpl w:val="3B28C378"/>
    <w:lvl w:ilvl="0">
      <w:start w:val="1"/>
      <w:numFmt w:val="decimal"/>
      <w:pStyle w:val="Heading1"/>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pStyle w:val="Heading4"/>
      <w:lvlText w:val="%4."/>
      <w:lvlJc w:val="left"/>
      <w:pPr>
        <w:tabs>
          <w:tab w:val="num" w:pos="2880"/>
        </w:tabs>
        <w:ind w:left="2880" w:hanging="720"/>
      </w:pPr>
    </w:lvl>
    <w:lvl w:ilvl="4">
      <w:start w:val="1"/>
      <w:numFmt w:val="decimal"/>
      <w:pStyle w:val="Heading5"/>
      <w:lvlText w:val="%5."/>
      <w:lvlJc w:val="left"/>
      <w:pPr>
        <w:tabs>
          <w:tab w:val="num" w:pos="3600"/>
        </w:tabs>
        <w:ind w:left="3600" w:hanging="720"/>
      </w:pPr>
    </w:lvl>
    <w:lvl w:ilvl="5">
      <w:start w:val="1"/>
      <w:numFmt w:val="decimal"/>
      <w:pStyle w:val="Heading6"/>
      <w:lvlText w:val="%6."/>
      <w:lvlJc w:val="left"/>
      <w:pPr>
        <w:tabs>
          <w:tab w:val="num" w:pos="4320"/>
        </w:tabs>
        <w:ind w:left="4320" w:hanging="720"/>
      </w:pPr>
    </w:lvl>
    <w:lvl w:ilvl="6">
      <w:start w:val="1"/>
      <w:numFmt w:val="decimal"/>
      <w:pStyle w:val="Heading7"/>
      <w:lvlText w:val="%7."/>
      <w:lvlJc w:val="left"/>
      <w:pPr>
        <w:tabs>
          <w:tab w:val="num" w:pos="5040"/>
        </w:tabs>
        <w:ind w:left="5040" w:hanging="720"/>
      </w:pPr>
    </w:lvl>
    <w:lvl w:ilvl="7">
      <w:start w:val="1"/>
      <w:numFmt w:val="decimal"/>
      <w:pStyle w:val="Heading8"/>
      <w:lvlText w:val="%8."/>
      <w:lvlJc w:val="left"/>
      <w:pPr>
        <w:tabs>
          <w:tab w:val="num" w:pos="5760"/>
        </w:tabs>
        <w:ind w:left="5760" w:hanging="720"/>
      </w:pPr>
    </w:lvl>
    <w:lvl w:ilvl="8">
      <w:start w:val="1"/>
      <w:numFmt w:val="decimal"/>
      <w:pStyle w:val="Heading9"/>
      <w:lvlText w:val="%9."/>
      <w:lvlJc w:val="left"/>
      <w:pPr>
        <w:tabs>
          <w:tab w:val="num" w:pos="6480"/>
        </w:tabs>
        <w:ind w:left="6480" w:hanging="720"/>
      </w:pPr>
    </w:lvl>
  </w:abstractNum>
  <w:abstractNum w:abstractNumId="14" w15:restartNumberingAfterBreak="0">
    <w:nsid w:val="6C402C58"/>
    <w:multiLevelType w:val="hybridMultilevel"/>
    <w:tmpl w:val="9A1CA078"/>
    <w:lvl w:ilvl="0" w:tplc="C8D6570A">
      <w:start w:val="1"/>
      <w:numFmt w:val="decimal"/>
      <w:pStyle w:val="figurecaption"/>
      <w:lvlText w:val="Fig. %1."/>
      <w:lvlJc w:val="left"/>
      <w:pPr>
        <w:ind w:left="360" w:hanging="360"/>
      </w:pPr>
      <w:rPr>
        <w:rFonts w:ascii="Times New Roman" w:hAnsi="Times New Roman" w:cs="Times New Roman" w:hint="default"/>
        <w:b w:val="0"/>
        <w:bCs w:val="0"/>
        <w:i w:val="0"/>
        <w:iCs w:val="0"/>
        <w:color w:val="auto"/>
        <w:sz w:val="16"/>
        <w:szCs w:val="16"/>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6CD32DA8"/>
    <w:multiLevelType w:val="singleLevel"/>
    <w:tmpl w:val="166470C2"/>
    <w:lvl w:ilvl="0">
      <w:start w:val="1"/>
      <w:numFmt w:val="upperRoman"/>
      <w:pStyle w:val="tablehead"/>
      <w:lvlText w:val="TABLE %1. "/>
      <w:lvlJc w:val="left"/>
      <w:pPr>
        <w:tabs>
          <w:tab w:val="num" w:pos="1080"/>
        </w:tabs>
      </w:pPr>
      <w:rPr>
        <w:rFonts w:ascii="Times New Roman" w:hAnsi="Times New Roman" w:cs="Times New Roman" w:hint="default"/>
        <w:b w:val="0"/>
        <w:bCs w:val="0"/>
        <w:i w:val="0"/>
        <w:iCs w:val="0"/>
        <w:sz w:val="16"/>
        <w:szCs w:val="16"/>
      </w:rPr>
    </w:lvl>
  </w:abstractNum>
  <w:abstractNum w:abstractNumId="16" w15:restartNumberingAfterBreak="0">
    <w:nsid w:val="6F6F47D7"/>
    <w:multiLevelType w:val="hybridMultilevel"/>
    <w:tmpl w:val="D444C5EA"/>
    <w:lvl w:ilvl="0" w:tplc="546C09F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32807299">
    <w:abstractNumId w:val="13"/>
  </w:num>
  <w:num w:numId="2" w16cid:durableId="957222103">
    <w:abstractNumId w:val="4"/>
  </w:num>
  <w:num w:numId="3" w16cid:durableId="1420523342">
    <w:abstractNumId w:val="11"/>
  </w:num>
  <w:num w:numId="4" w16cid:durableId="199707807">
    <w:abstractNumId w:val="6"/>
  </w:num>
  <w:num w:numId="5" w16cid:durableId="2081367273">
    <w:abstractNumId w:val="8"/>
  </w:num>
  <w:num w:numId="6" w16cid:durableId="1559634003">
    <w:abstractNumId w:val="9"/>
  </w:num>
  <w:num w:numId="7" w16cid:durableId="823665551">
    <w:abstractNumId w:val="13"/>
  </w:num>
  <w:num w:numId="8" w16cid:durableId="1330985602">
    <w:abstractNumId w:val="13"/>
  </w:num>
  <w:num w:numId="9" w16cid:durableId="359089886">
    <w:abstractNumId w:val="13"/>
  </w:num>
  <w:num w:numId="10" w16cid:durableId="1956207510">
    <w:abstractNumId w:val="5"/>
  </w:num>
  <w:num w:numId="11" w16cid:durableId="1672759371">
    <w:abstractNumId w:val="14"/>
  </w:num>
  <w:num w:numId="12" w16cid:durableId="663624764">
    <w:abstractNumId w:val="12"/>
  </w:num>
  <w:num w:numId="13" w16cid:durableId="243995153">
    <w:abstractNumId w:val="15"/>
  </w:num>
  <w:num w:numId="14" w16cid:durableId="1612588085">
    <w:abstractNumId w:val="10"/>
  </w:num>
  <w:num w:numId="15" w16cid:durableId="1870602227">
    <w:abstractNumId w:val="13"/>
  </w:num>
  <w:num w:numId="16" w16cid:durableId="1412391438">
    <w:abstractNumId w:val="13"/>
  </w:num>
  <w:num w:numId="17" w16cid:durableId="407271789">
    <w:abstractNumId w:val="1"/>
  </w:num>
  <w:num w:numId="18" w16cid:durableId="1171410450">
    <w:abstractNumId w:val="13"/>
  </w:num>
  <w:num w:numId="19" w16cid:durableId="47733384">
    <w:abstractNumId w:val="13"/>
  </w:num>
  <w:num w:numId="20" w16cid:durableId="897863378">
    <w:abstractNumId w:val="13"/>
  </w:num>
  <w:num w:numId="21" w16cid:durableId="1851875157">
    <w:abstractNumId w:val="0"/>
  </w:num>
  <w:num w:numId="22" w16cid:durableId="588974257">
    <w:abstractNumId w:val="13"/>
  </w:num>
  <w:num w:numId="23" w16cid:durableId="250314686">
    <w:abstractNumId w:val="7"/>
  </w:num>
  <w:num w:numId="24" w16cid:durableId="1051658826">
    <w:abstractNumId w:val="13"/>
  </w:num>
  <w:num w:numId="25" w16cid:durableId="1726954082">
    <w:abstractNumId w:val="13"/>
  </w:num>
  <w:num w:numId="26" w16cid:durableId="1378698496">
    <w:abstractNumId w:val="13"/>
  </w:num>
  <w:num w:numId="27" w16cid:durableId="961687048">
    <w:abstractNumId w:val="13"/>
  </w:num>
  <w:num w:numId="28" w16cid:durableId="1207795444">
    <w:abstractNumId w:val="2"/>
  </w:num>
  <w:num w:numId="29" w16cid:durableId="1873491123">
    <w:abstractNumId w:val="3"/>
  </w:num>
  <w:num w:numId="30" w16cid:durableId="304697462">
    <w:abstractNumId w:val="13"/>
  </w:num>
  <w:num w:numId="31" w16cid:durableId="1030833610">
    <w:abstractNumId w:val="13"/>
  </w:num>
  <w:num w:numId="32" w16cid:durableId="2006787425">
    <w:abstractNumId w:val="13"/>
  </w:num>
  <w:num w:numId="33" w16cid:durableId="198400185">
    <w:abstractNumId w:val="13"/>
  </w:num>
  <w:num w:numId="34" w16cid:durableId="905183910">
    <w:abstractNumId w:val="13"/>
  </w:num>
  <w:num w:numId="35" w16cid:durableId="963535507">
    <w:abstractNumId w:val="16"/>
  </w:num>
  <w:num w:numId="36" w16cid:durableId="14813801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9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A3163"/>
    <w:rsid w:val="000204AD"/>
    <w:rsid w:val="00036031"/>
    <w:rsid w:val="00042615"/>
    <w:rsid w:val="0005576F"/>
    <w:rsid w:val="000614E2"/>
    <w:rsid w:val="000B3B8A"/>
    <w:rsid w:val="000C5D9D"/>
    <w:rsid w:val="000E3A22"/>
    <w:rsid w:val="000F0322"/>
    <w:rsid w:val="00103F5B"/>
    <w:rsid w:val="00106371"/>
    <w:rsid w:val="001167CD"/>
    <w:rsid w:val="00134F06"/>
    <w:rsid w:val="001A3163"/>
    <w:rsid w:val="001A7BC6"/>
    <w:rsid w:val="001B0229"/>
    <w:rsid w:val="001B4B92"/>
    <w:rsid w:val="001D2E20"/>
    <w:rsid w:val="00212277"/>
    <w:rsid w:val="00215045"/>
    <w:rsid w:val="00220B69"/>
    <w:rsid w:val="0022770C"/>
    <w:rsid w:val="00254933"/>
    <w:rsid w:val="002608B2"/>
    <w:rsid w:val="002714A4"/>
    <w:rsid w:val="002811C8"/>
    <w:rsid w:val="002B0E63"/>
    <w:rsid w:val="002D0566"/>
    <w:rsid w:val="002D5BC3"/>
    <w:rsid w:val="002F5BF3"/>
    <w:rsid w:val="00301B1C"/>
    <w:rsid w:val="003076E7"/>
    <w:rsid w:val="00325E71"/>
    <w:rsid w:val="003374FA"/>
    <w:rsid w:val="00350459"/>
    <w:rsid w:val="003537E8"/>
    <w:rsid w:val="00367C42"/>
    <w:rsid w:val="00386AAE"/>
    <w:rsid w:val="00391F82"/>
    <w:rsid w:val="003C5091"/>
    <w:rsid w:val="003F1CA9"/>
    <w:rsid w:val="00406FB5"/>
    <w:rsid w:val="00416E4B"/>
    <w:rsid w:val="00433C00"/>
    <w:rsid w:val="0044130E"/>
    <w:rsid w:val="00444D06"/>
    <w:rsid w:val="00444DA8"/>
    <w:rsid w:val="004526C6"/>
    <w:rsid w:val="00457E33"/>
    <w:rsid w:val="00476269"/>
    <w:rsid w:val="00485394"/>
    <w:rsid w:val="004A5938"/>
    <w:rsid w:val="004C1252"/>
    <w:rsid w:val="00555052"/>
    <w:rsid w:val="005575BB"/>
    <w:rsid w:val="0056281B"/>
    <w:rsid w:val="005653B2"/>
    <w:rsid w:val="00577559"/>
    <w:rsid w:val="00585C07"/>
    <w:rsid w:val="005B4CA7"/>
    <w:rsid w:val="005D0B2E"/>
    <w:rsid w:val="005D5181"/>
    <w:rsid w:val="005E058B"/>
    <w:rsid w:val="005F3352"/>
    <w:rsid w:val="00611622"/>
    <w:rsid w:val="00613010"/>
    <w:rsid w:val="0062591A"/>
    <w:rsid w:val="00655629"/>
    <w:rsid w:val="006645B8"/>
    <w:rsid w:val="00680634"/>
    <w:rsid w:val="00691EC1"/>
    <w:rsid w:val="006A6205"/>
    <w:rsid w:val="006C0C70"/>
    <w:rsid w:val="006E6790"/>
    <w:rsid w:val="006F6E92"/>
    <w:rsid w:val="0071702A"/>
    <w:rsid w:val="00721059"/>
    <w:rsid w:val="00754C3C"/>
    <w:rsid w:val="00765F73"/>
    <w:rsid w:val="00770B6C"/>
    <w:rsid w:val="00776C87"/>
    <w:rsid w:val="0078347A"/>
    <w:rsid w:val="00786E4F"/>
    <w:rsid w:val="00797B22"/>
    <w:rsid w:val="007B4F3D"/>
    <w:rsid w:val="007D4057"/>
    <w:rsid w:val="007E55D9"/>
    <w:rsid w:val="007E5A27"/>
    <w:rsid w:val="007F1E1A"/>
    <w:rsid w:val="007F4766"/>
    <w:rsid w:val="00800070"/>
    <w:rsid w:val="0080206D"/>
    <w:rsid w:val="00852DFB"/>
    <w:rsid w:val="0086187C"/>
    <w:rsid w:val="00874976"/>
    <w:rsid w:val="008A6190"/>
    <w:rsid w:val="008B6248"/>
    <w:rsid w:val="008B6C5A"/>
    <w:rsid w:val="008C6323"/>
    <w:rsid w:val="008C6D20"/>
    <w:rsid w:val="008D6A0E"/>
    <w:rsid w:val="008E5056"/>
    <w:rsid w:val="008E7ED1"/>
    <w:rsid w:val="009255C9"/>
    <w:rsid w:val="00947FAC"/>
    <w:rsid w:val="0095719C"/>
    <w:rsid w:val="00957C14"/>
    <w:rsid w:val="00980005"/>
    <w:rsid w:val="00991C24"/>
    <w:rsid w:val="0099778B"/>
    <w:rsid w:val="009A40C3"/>
    <w:rsid w:val="009A7C98"/>
    <w:rsid w:val="009B437D"/>
    <w:rsid w:val="009B5CE0"/>
    <w:rsid w:val="009D3BE0"/>
    <w:rsid w:val="009D6219"/>
    <w:rsid w:val="009E3546"/>
    <w:rsid w:val="009E6852"/>
    <w:rsid w:val="009F1310"/>
    <w:rsid w:val="00A456A4"/>
    <w:rsid w:val="00A61C8C"/>
    <w:rsid w:val="00A70444"/>
    <w:rsid w:val="00A704B7"/>
    <w:rsid w:val="00A82BF4"/>
    <w:rsid w:val="00A82DA5"/>
    <w:rsid w:val="00AB064F"/>
    <w:rsid w:val="00AE2D0C"/>
    <w:rsid w:val="00B0022F"/>
    <w:rsid w:val="00B04914"/>
    <w:rsid w:val="00B26B14"/>
    <w:rsid w:val="00B31AF0"/>
    <w:rsid w:val="00B31BC5"/>
    <w:rsid w:val="00B32C9A"/>
    <w:rsid w:val="00B53A33"/>
    <w:rsid w:val="00B67C22"/>
    <w:rsid w:val="00B71355"/>
    <w:rsid w:val="00BB222F"/>
    <w:rsid w:val="00BB3063"/>
    <w:rsid w:val="00BC2C8C"/>
    <w:rsid w:val="00BC629C"/>
    <w:rsid w:val="00BC6BFF"/>
    <w:rsid w:val="00BD0DBD"/>
    <w:rsid w:val="00BF0DC0"/>
    <w:rsid w:val="00C14D84"/>
    <w:rsid w:val="00C178F2"/>
    <w:rsid w:val="00C31C8C"/>
    <w:rsid w:val="00C432B6"/>
    <w:rsid w:val="00C759C4"/>
    <w:rsid w:val="00C76023"/>
    <w:rsid w:val="00C92653"/>
    <w:rsid w:val="00C9778D"/>
    <w:rsid w:val="00CA725F"/>
    <w:rsid w:val="00CB0C8F"/>
    <w:rsid w:val="00CB686D"/>
    <w:rsid w:val="00CD3163"/>
    <w:rsid w:val="00CE408E"/>
    <w:rsid w:val="00CE66EB"/>
    <w:rsid w:val="00CF406A"/>
    <w:rsid w:val="00D01F20"/>
    <w:rsid w:val="00D35999"/>
    <w:rsid w:val="00D408F8"/>
    <w:rsid w:val="00D45466"/>
    <w:rsid w:val="00D6324C"/>
    <w:rsid w:val="00D65C9B"/>
    <w:rsid w:val="00D770C0"/>
    <w:rsid w:val="00D83096"/>
    <w:rsid w:val="00D95005"/>
    <w:rsid w:val="00DA2383"/>
    <w:rsid w:val="00DB2A4F"/>
    <w:rsid w:val="00DD12F1"/>
    <w:rsid w:val="00DD4407"/>
    <w:rsid w:val="00DF5F20"/>
    <w:rsid w:val="00DF63A0"/>
    <w:rsid w:val="00E03718"/>
    <w:rsid w:val="00E03AFB"/>
    <w:rsid w:val="00E522DC"/>
    <w:rsid w:val="00E559CE"/>
    <w:rsid w:val="00E63F9E"/>
    <w:rsid w:val="00E80AC5"/>
    <w:rsid w:val="00E907F1"/>
    <w:rsid w:val="00EA0B8F"/>
    <w:rsid w:val="00EE00BF"/>
    <w:rsid w:val="00EE582A"/>
    <w:rsid w:val="00EF51F4"/>
    <w:rsid w:val="00EF606C"/>
    <w:rsid w:val="00F249D7"/>
    <w:rsid w:val="00F31028"/>
    <w:rsid w:val="00F31A3F"/>
    <w:rsid w:val="00F34F07"/>
    <w:rsid w:val="00F3530F"/>
    <w:rsid w:val="00F73746"/>
    <w:rsid w:val="00F91A2B"/>
    <w:rsid w:val="00FA1E6A"/>
    <w:rsid w:val="00FC35E1"/>
    <w:rsid w:val="00FE280E"/>
    <w:rsid w:val="00FE2E3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90"/>
    <o:shapelayout v:ext="edit">
      <o:idmap v:ext="edit" data="2"/>
    </o:shapelayout>
  </w:shapeDefaults>
  <w:decimalSymbol w:val="."/>
  <w:listSeparator w:val=","/>
  <w14:docId w14:val="2C736E11"/>
  <w15:docId w15:val="{D2493D35-0C75-490E-A51A-1EACBA1DE8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3490"/>
  </w:style>
  <w:style w:type="paragraph" w:styleId="Heading1">
    <w:name w:val="heading 1"/>
    <w:basedOn w:val="Normal"/>
    <w:next w:val="Normal"/>
    <w:link w:val="Heading1Char"/>
    <w:qFormat/>
    <w:rsid w:val="001B3490"/>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nhideWhenUsed/>
    <w:qFormat/>
    <w:rsid w:val="00A704B7"/>
    <w:pPr>
      <w:keepNext/>
      <w:keepLines/>
      <w:tabs>
        <w:tab w:val="right" w:pos="630"/>
      </w:tabs>
      <w:spacing w:before="120" w:after="60"/>
      <w:outlineLvl w:val="1"/>
    </w:pPr>
    <w:rPr>
      <w:rFonts w:asciiTheme="majorBidi" w:eastAsiaTheme="majorEastAsia" w:hAnsiTheme="majorBidi" w:cstheme="majorBidi"/>
      <w:b/>
      <w:bCs/>
      <w:sz w:val="22"/>
      <w:szCs w:val="22"/>
    </w:rPr>
  </w:style>
  <w:style w:type="paragraph" w:styleId="Heading3">
    <w:name w:val="heading 3"/>
    <w:basedOn w:val="Normal"/>
    <w:next w:val="Normal"/>
    <w:link w:val="Heading3Char"/>
    <w:unhideWhenUsed/>
    <w:qFormat/>
    <w:rsid w:val="001B3490"/>
    <w:pPr>
      <w:keepNext/>
      <w:numPr>
        <w:ilvl w:val="2"/>
        <w:numId w:val="1"/>
      </w:numPr>
      <w:spacing w:before="240" w:after="6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nhideWhenUsed/>
    <w:qFormat/>
    <w:rsid w:val="001B3490"/>
    <w:pPr>
      <w:keepNext/>
      <w:numPr>
        <w:ilvl w:val="3"/>
        <w:numId w:val="1"/>
      </w:numPr>
      <w:spacing w:before="240" w:after="6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1B3490"/>
    <w:pPr>
      <w:numPr>
        <w:ilvl w:val="4"/>
        <w:numId w:val="1"/>
      </w:numPr>
      <w:spacing w:before="240" w:after="6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1B3490"/>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1B3490"/>
    <w:pPr>
      <w:numPr>
        <w:ilvl w:val="6"/>
        <w:numId w:val="1"/>
      </w:numPr>
      <w:spacing w:before="240" w:after="6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1B3490"/>
    <w:pPr>
      <w:numPr>
        <w:ilvl w:val="7"/>
        <w:numId w:val="1"/>
      </w:numPr>
      <w:spacing w:before="240" w:after="6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1B3490"/>
    <w:pPr>
      <w:numPr>
        <w:ilvl w:val="8"/>
        <w:numId w:val="1"/>
      </w:numPr>
      <w:spacing w:before="240" w:after="6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B3490"/>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rsid w:val="00A704B7"/>
    <w:rPr>
      <w:rFonts w:asciiTheme="majorBidi" w:eastAsiaTheme="majorEastAsia" w:hAnsiTheme="majorBidi" w:cstheme="majorBidi"/>
      <w:b/>
      <w:bCs/>
      <w:sz w:val="22"/>
      <w:szCs w:val="22"/>
    </w:rPr>
  </w:style>
  <w:style w:type="character" w:customStyle="1" w:styleId="Heading3Char">
    <w:name w:val="Heading 3 Char"/>
    <w:basedOn w:val="DefaultParagraphFont"/>
    <w:link w:val="Heading3"/>
    <w:uiPriority w:val="9"/>
    <w:semiHidden/>
    <w:rsid w:val="001B349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B349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1B349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b/>
      <w:bCs/>
      <w:sz w:val="22"/>
      <w:szCs w:val="22"/>
    </w:rPr>
  </w:style>
  <w:style w:type="character" w:customStyle="1" w:styleId="Heading7Char">
    <w:name w:val="Heading 7 Char"/>
    <w:basedOn w:val="DefaultParagraphFont"/>
    <w:link w:val="Heading7"/>
    <w:uiPriority w:val="9"/>
    <w:semiHidden/>
    <w:rsid w:val="001B349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Theme="majorHAnsi" w:eastAsiaTheme="majorEastAsia" w:hAnsiTheme="majorHAnsi" w:cstheme="majorBidi"/>
      <w:sz w:val="22"/>
      <w:szCs w:val="22"/>
    </w:rPr>
  </w:style>
  <w:style w:type="paragraph" w:styleId="Header">
    <w:name w:val="header"/>
    <w:basedOn w:val="Normal"/>
    <w:link w:val="HeaderChar"/>
    <w:uiPriority w:val="99"/>
    <w:unhideWhenUsed/>
    <w:rsid w:val="00EE582A"/>
    <w:pPr>
      <w:tabs>
        <w:tab w:val="center" w:pos="4153"/>
        <w:tab w:val="right" w:pos="8306"/>
      </w:tabs>
    </w:pPr>
  </w:style>
  <w:style w:type="character" w:customStyle="1" w:styleId="HeaderChar">
    <w:name w:val="Header Char"/>
    <w:basedOn w:val="DefaultParagraphFont"/>
    <w:link w:val="Header"/>
    <w:uiPriority w:val="99"/>
    <w:rsid w:val="00EE582A"/>
  </w:style>
  <w:style w:type="paragraph" w:styleId="Footer">
    <w:name w:val="footer"/>
    <w:basedOn w:val="Normal"/>
    <w:link w:val="FooterChar"/>
    <w:uiPriority w:val="99"/>
    <w:unhideWhenUsed/>
    <w:rsid w:val="00EE582A"/>
    <w:pPr>
      <w:tabs>
        <w:tab w:val="center" w:pos="4153"/>
        <w:tab w:val="right" w:pos="8306"/>
      </w:tabs>
    </w:pPr>
  </w:style>
  <w:style w:type="character" w:customStyle="1" w:styleId="FooterChar">
    <w:name w:val="Footer Char"/>
    <w:basedOn w:val="DefaultParagraphFont"/>
    <w:link w:val="Footer"/>
    <w:uiPriority w:val="99"/>
    <w:rsid w:val="00EE582A"/>
  </w:style>
  <w:style w:type="numbering" w:customStyle="1" w:styleId="NoList1">
    <w:name w:val="No List1"/>
    <w:next w:val="NoList"/>
    <w:uiPriority w:val="99"/>
    <w:semiHidden/>
    <w:unhideWhenUsed/>
    <w:rsid w:val="00A82DA5"/>
  </w:style>
  <w:style w:type="table" w:customStyle="1" w:styleId="TableGrid">
    <w:name w:val="TableGrid"/>
    <w:rsid w:val="00A82DA5"/>
    <w:rPr>
      <w:rFonts w:ascii="Calibri" w:hAnsi="Calibri" w:cs="Arial"/>
      <w:sz w:val="22"/>
      <w:szCs w:val="22"/>
    </w:rPr>
    <w:tblPr>
      <w:tblCellMar>
        <w:top w:w="0" w:type="dxa"/>
        <w:left w:w="0" w:type="dxa"/>
        <w:bottom w:w="0" w:type="dxa"/>
        <w:right w:w="0" w:type="dxa"/>
      </w:tblCellMar>
    </w:tblPr>
  </w:style>
  <w:style w:type="character" w:styleId="Hyperlink">
    <w:name w:val="Hyperlink"/>
    <w:basedOn w:val="DefaultParagraphFont"/>
    <w:uiPriority w:val="99"/>
    <w:unhideWhenUsed/>
    <w:rsid w:val="00765F73"/>
    <w:rPr>
      <w:color w:val="0000FF" w:themeColor="hyperlink"/>
      <w:u w:val="single"/>
    </w:rPr>
  </w:style>
  <w:style w:type="paragraph" w:styleId="BodyText">
    <w:name w:val="Body Text"/>
    <w:basedOn w:val="Normal"/>
    <w:link w:val="BodyTextChar"/>
    <w:rsid w:val="00485394"/>
    <w:pPr>
      <w:tabs>
        <w:tab w:val="left" w:pos="288"/>
      </w:tabs>
      <w:spacing w:after="120" w:line="228" w:lineRule="auto"/>
      <w:ind w:firstLine="288"/>
      <w:jc w:val="both"/>
    </w:pPr>
    <w:rPr>
      <w:rFonts w:eastAsia="SimSun"/>
      <w:spacing w:val="-1"/>
      <w:lang w:val="x-none" w:eastAsia="x-none"/>
    </w:rPr>
  </w:style>
  <w:style w:type="character" w:customStyle="1" w:styleId="BodyTextChar">
    <w:name w:val="Body Text Char"/>
    <w:basedOn w:val="DefaultParagraphFont"/>
    <w:link w:val="BodyText"/>
    <w:rsid w:val="00485394"/>
    <w:rPr>
      <w:rFonts w:eastAsia="SimSun"/>
      <w:spacing w:val="-1"/>
      <w:lang w:val="x-none" w:eastAsia="x-none"/>
    </w:rPr>
  </w:style>
  <w:style w:type="paragraph" w:customStyle="1" w:styleId="bulletlist">
    <w:name w:val="bullet list"/>
    <w:basedOn w:val="BodyText"/>
    <w:rsid w:val="00F73746"/>
    <w:pPr>
      <w:numPr>
        <w:numId w:val="10"/>
      </w:numPr>
      <w:tabs>
        <w:tab w:val="clear" w:pos="648"/>
      </w:tabs>
      <w:ind w:left="576" w:hanging="288"/>
    </w:pPr>
  </w:style>
  <w:style w:type="paragraph" w:customStyle="1" w:styleId="equation">
    <w:name w:val="equation"/>
    <w:basedOn w:val="Normal"/>
    <w:rsid w:val="00F73746"/>
    <w:pPr>
      <w:tabs>
        <w:tab w:val="center" w:pos="2520"/>
        <w:tab w:val="right" w:pos="5040"/>
      </w:tabs>
      <w:spacing w:before="240" w:after="240" w:line="216" w:lineRule="auto"/>
      <w:jc w:val="center"/>
    </w:pPr>
    <w:rPr>
      <w:rFonts w:ascii="Symbol" w:eastAsia="SimSun" w:hAnsi="Symbol" w:cs="Symbol"/>
    </w:rPr>
  </w:style>
  <w:style w:type="paragraph" w:customStyle="1" w:styleId="figurecaption">
    <w:name w:val="figure caption"/>
    <w:rsid w:val="00F73746"/>
    <w:pPr>
      <w:numPr>
        <w:numId w:val="11"/>
      </w:numPr>
      <w:tabs>
        <w:tab w:val="left" w:pos="533"/>
      </w:tabs>
      <w:spacing w:before="80" w:after="200"/>
      <w:ind w:left="0" w:firstLine="0"/>
      <w:jc w:val="both"/>
    </w:pPr>
    <w:rPr>
      <w:rFonts w:eastAsia="SimSun"/>
      <w:noProof/>
      <w:sz w:val="16"/>
      <w:szCs w:val="16"/>
    </w:rPr>
  </w:style>
  <w:style w:type="paragraph" w:customStyle="1" w:styleId="references">
    <w:name w:val="references"/>
    <w:rsid w:val="00F73746"/>
    <w:pPr>
      <w:numPr>
        <w:numId w:val="12"/>
      </w:numPr>
      <w:spacing w:after="50" w:line="180" w:lineRule="exact"/>
      <w:jc w:val="both"/>
    </w:pPr>
    <w:rPr>
      <w:rFonts w:eastAsia="MS Mincho"/>
      <w:noProof/>
      <w:sz w:val="16"/>
      <w:szCs w:val="16"/>
    </w:rPr>
  </w:style>
  <w:style w:type="paragraph" w:customStyle="1" w:styleId="sponsors">
    <w:name w:val="sponsors"/>
    <w:rsid w:val="00F73746"/>
    <w:pPr>
      <w:framePr w:wrap="auto" w:hAnchor="text" w:x="615" w:y="2239"/>
      <w:pBdr>
        <w:top w:val="single" w:sz="4" w:space="2" w:color="auto"/>
      </w:pBdr>
      <w:ind w:firstLine="288"/>
    </w:pPr>
    <w:rPr>
      <w:rFonts w:eastAsia="SimSun"/>
      <w:sz w:val="16"/>
      <w:szCs w:val="16"/>
    </w:rPr>
  </w:style>
  <w:style w:type="paragraph" w:customStyle="1" w:styleId="tablecolhead">
    <w:name w:val="table col head"/>
    <w:basedOn w:val="Normal"/>
    <w:rsid w:val="00F73746"/>
    <w:pPr>
      <w:jc w:val="center"/>
    </w:pPr>
    <w:rPr>
      <w:rFonts w:eastAsia="SimSun"/>
      <w:b/>
      <w:bCs/>
      <w:sz w:val="16"/>
      <w:szCs w:val="16"/>
    </w:rPr>
  </w:style>
  <w:style w:type="paragraph" w:customStyle="1" w:styleId="tablecolsubhead">
    <w:name w:val="table col subhead"/>
    <w:basedOn w:val="tablecolhead"/>
    <w:rsid w:val="00F73746"/>
    <w:rPr>
      <w:i/>
      <w:iCs/>
      <w:sz w:val="15"/>
      <w:szCs w:val="15"/>
    </w:rPr>
  </w:style>
  <w:style w:type="paragraph" w:customStyle="1" w:styleId="tablecopy">
    <w:name w:val="table copy"/>
    <w:rsid w:val="00F73746"/>
    <w:pPr>
      <w:jc w:val="both"/>
    </w:pPr>
    <w:rPr>
      <w:rFonts w:eastAsia="SimSun"/>
      <w:noProof/>
      <w:sz w:val="16"/>
      <w:szCs w:val="16"/>
    </w:rPr>
  </w:style>
  <w:style w:type="paragraph" w:customStyle="1" w:styleId="tablefootnote">
    <w:name w:val="table footnote"/>
    <w:rsid w:val="00F73746"/>
    <w:pPr>
      <w:numPr>
        <w:numId w:val="14"/>
      </w:numPr>
      <w:spacing w:before="60" w:after="30"/>
      <w:ind w:left="58" w:hanging="29"/>
      <w:jc w:val="right"/>
    </w:pPr>
    <w:rPr>
      <w:rFonts w:eastAsia="SimSun"/>
      <w:sz w:val="12"/>
      <w:szCs w:val="12"/>
    </w:rPr>
  </w:style>
  <w:style w:type="paragraph" w:customStyle="1" w:styleId="tablehead">
    <w:name w:val="table head"/>
    <w:rsid w:val="00F73746"/>
    <w:pPr>
      <w:numPr>
        <w:numId w:val="13"/>
      </w:numPr>
      <w:spacing w:before="240" w:after="120" w:line="216" w:lineRule="auto"/>
      <w:jc w:val="center"/>
    </w:pPr>
    <w:rPr>
      <w:rFonts w:eastAsia="SimSun"/>
      <w:smallCaps/>
      <w:noProof/>
      <w:sz w:val="16"/>
      <w:szCs w:val="16"/>
    </w:rPr>
  </w:style>
  <w:style w:type="character" w:customStyle="1" w:styleId="hgkelc">
    <w:name w:val="hgkelc"/>
    <w:basedOn w:val="DefaultParagraphFont"/>
    <w:rsid w:val="00BC629C"/>
  </w:style>
  <w:style w:type="character" w:styleId="FollowedHyperlink">
    <w:name w:val="FollowedHyperlink"/>
    <w:basedOn w:val="DefaultParagraphFont"/>
    <w:uiPriority w:val="99"/>
    <w:semiHidden/>
    <w:unhideWhenUsed/>
    <w:rsid w:val="00980005"/>
    <w:rPr>
      <w:color w:val="800080" w:themeColor="followedHyperlink"/>
      <w:u w:val="single"/>
    </w:rPr>
  </w:style>
  <w:style w:type="character" w:styleId="UnresolvedMention">
    <w:name w:val="Unresolved Mention"/>
    <w:basedOn w:val="DefaultParagraphFont"/>
    <w:uiPriority w:val="99"/>
    <w:semiHidden/>
    <w:unhideWhenUsed/>
    <w:rsid w:val="002F5BF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6885406">
      <w:bodyDiv w:val="1"/>
      <w:marLeft w:val="0"/>
      <w:marRight w:val="0"/>
      <w:marTop w:val="0"/>
      <w:marBottom w:val="0"/>
      <w:divBdr>
        <w:top w:val="none" w:sz="0" w:space="0" w:color="auto"/>
        <w:left w:val="none" w:sz="0" w:space="0" w:color="auto"/>
        <w:bottom w:val="none" w:sz="0" w:space="0" w:color="auto"/>
        <w:right w:val="none" w:sz="0" w:space="0" w:color="auto"/>
      </w:divBdr>
    </w:div>
    <w:div w:id="862285606">
      <w:bodyDiv w:val="1"/>
      <w:marLeft w:val="0"/>
      <w:marRight w:val="0"/>
      <w:marTop w:val="0"/>
      <w:marBottom w:val="0"/>
      <w:divBdr>
        <w:top w:val="none" w:sz="0" w:space="0" w:color="auto"/>
        <w:left w:val="none" w:sz="0" w:space="0" w:color="auto"/>
        <w:bottom w:val="none" w:sz="0" w:space="0" w:color="auto"/>
        <w:right w:val="none" w:sz="0" w:space="0" w:color="auto"/>
      </w:divBdr>
    </w:div>
    <w:div w:id="146697212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orcid.org/0000-0000-0000-0000" TargetMode="External"/><Relationship Id="rId17"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hyperlink" Target="https://creativecommons.org/licenses/by/4.0/"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gjest.in/index.php/home%20"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gjest.in/index.php/home%20" TargetMode="External"/><Relationship Id="rId19"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DB3302-395A-41AF-AB4B-78FDBD146C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5</Pages>
  <Words>1998</Words>
  <Characters>11390</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The Authors, Babylonian Journal of Mechanical Engineering Vol.2023, 560–571</vt:lpstr>
    </vt:vector>
  </TitlesOfParts>
  <Company/>
  <LinksUpToDate>false</LinksUpToDate>
  <CharactersWithSpaces>13362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Authors, Global Journal of Engineering Science and Technology Vol.2023, 560–571</dc:title>
  <dc:creator>Dr. AHMED</dc:creator>
  <cp:lastModifiedBy>Global Scholas Press</cp:lastModifiedBy>
  <cp:revision>7</cp:revision>
  <dcterms:created xsi:type="dcterms:W3CDTF">2023-11-25T18:54:00Z</dcterms:created>
  <dcterms:modified xsi:type="dcterms:W3CDTF">2026-06-03T15:07:00Z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599c0dda2bfa83a29efcf851f4835b1211f4aabd4695b2b4d14c8f16a7292945</vt:lpwstr>
  </property>
</Properties>
</file>